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jpg" ContentType="image/jpg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spacing w:before="62"/>
        <w:ind w:left="1385" w:right="1357"/>
      </w:pP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aya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4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os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4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m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b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j</w:t>
      </w:r>
      <w:r>
        <w:rPr>
          <w:rFonts w:cs="Times New Roman" w:hAnsi="Times New Roman" w:eastAsia="Times New Roman" w:ascii="Times New Roman"/>
          <w:b/>
          <w:color w:val="000009"/>
          <w:spacing w:val="-4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an</w:t>
      </w:r>
      <w:r>
        <w:rPr>
          <w:rFonts w:cs="Times New Roman" w:hAnsi="Times New Roman" w:eastAsia="Times New Roman" w:ascii="Times New Roman"/>
          <w:b/>
          <w:color w:val="000009"/>
          <w:spacing w:val="3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gan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2"/>
          <w:szCs w:val="32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ind w:left="1505" w:right="1445"/>
      </w:pP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b/>
          <w:color w:val="000009"/>
          <w:spacing w:val="-4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4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i/>
          <w:color w:val="000009"/>
          <w:spacing w:val="-1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i/>
          <w:color w:val="000009"/>
          <w:spacing w:val="1"/>
          <w:w w:val="100"/>
          <w:sz w:val="32"/>
          <w:szCs w:val="32"/>
        </w:rPr>
        <w:t>-</w:t>
      </w:r>
      <w:r>
        <w:rPr>
          <w:rFonts w:cs="Times New Roman" w:hAnsi="Times New Roman" w:eastAsia="Times New Roman" w:ascii="Times New Roman"/>
          <w:b/>
          <w:i/>
          <w:color w:val="000009"/>
          <w:spacing w:val="0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i/>
          <w:color w:val="000009"/>
          <w:spacing w:val="0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i/>
          <w:color w:val="000009"/>
          <w:spacing w:val="-4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i/>
          <w:color w:val="000009"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i/>
          <w:color w:val="000009"/>
          <w:spacing w:val="1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i/>
          <w:color w:val="000009"/>
          <w:spacing w:val="0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SM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g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32"/>
          <w:szCs w:val="32"/>
        </w:rPr>
        <w:t>r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2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32"/>
          <w:szCs w:val="32"/>
        </w:rPr>
        <w:t>B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oyo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32"/>
          <w:szCs w:val="3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32"/>
          <w:szCs w:val="32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2"/>
          <w:szCs w:val="3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57" w:lineRule="exact" w:line="540"/>
        <w:ind w:left="280" w:right="297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00"/>
        <w:ind w:left="3332" w:right="3347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position w:val="1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position w:val="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position w:val="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position w:val="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1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647" w:right="2668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hyperlink r:id="rId5"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f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@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.unn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d</w:t>
        </w:r>
      </w:hyperlink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4334" w:right="4347"/>
      </w:pP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1" w:right="75"/>
      </w:pP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i/>
          <w:color w:val="000009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“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”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7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8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6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%</w:t>
      </w:r>
      <w:r>
        <w:rPr>
          <w:rFonts w:cs="Times New Roman" w:hAnsi="Times New Roman" w:eastAsia="Times New Roman" w:ascii="Times New Roman"/>
          <w:color w:val="000009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101" w:right="5571"/>
      </w:pP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3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000009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i/>
          <w:color w:val="000009"/>
          <w:spacing w:val="-1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b/>
          <w:i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i/>
          <w:color w:val="000009"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i/>
          <w:color w:val="000009"/>
          <w:spacing w:val="-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i/>
          <w:color w:val="000009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i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color w:val="000009"/>
          <w:spacing w:val="3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b/>
          <w:color w:val="000009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2"/>
          <w:szCs w:val="22"/>
        </w:rPr>
        <w:t>MS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871"/>
      </w:pP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3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9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color w:val="000009"/>
          <w:spacing w:val="-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rku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un,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nuhnya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gus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dukun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kondu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dun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unya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6" w:firstLine="568"/>
        <w:sectPr>
          <w:pgNumType w:start="1"/>
          <w:pgMar w:footer="1306" w:header="0" w:top="1380" w:bottom="280" w:left="1340" w:right="1320"/>
          <w:footerReference w:type="default" r:id="rId4"/>
          <w:pgSz w:w="12240" w:h="15840"/>
        </w:sectPr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2017)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konv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color w:val="000009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101" w:right="91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exact" w:line="260"/>
        <w:ind w:left="101" w:right="73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color w:val="000009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gus</w:t>
      </w:r>
      <w:r>
        <w:rPr>
          <w:rFonts w:cs="Times New Roman" w:hAnsi="Times New Roman" w:eastAsia="Times New Roman" w:ascii="Times New Roman"/>
          <w:color w:val="000009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,2017)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ngon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color w:val="000009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color w:val="000009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101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2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anag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dupk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npu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nny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ngkung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4" w:firstLine="568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gadg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phon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gadg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khu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f.</w:t>
      </w:r>
      <w:r>
        <w:rPr>
          <w:rFonts w:cs="Times New Roman" w:hAnsi="Times New Roman" w:eastAsia="Times New Roman" w:ascii="Times New Roman"/>
          <w:color w:val="000009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Info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ubung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upun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1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4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1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unya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rhubung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gga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,dkk.2017).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knya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9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  <w:sectPr>
          <w:pgMar w:header="0" w:footer="1306" w:top="1380" w:bottom="280" w:left="1340" w:right="1320"/>
          <w:pgSz w:w="12240" w:h="15840"/>
        </w:sectPr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nov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ngun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0"/>
        <w:ind w:left="101" w:right="74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book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uka</w:t>
      </w:r>
      <w:r>
        <w:rPr>
          <w:rFonts w:cs="Times New Roman" w:hAnsi="Times New Roman" w:eastAsia="Times New Roman" w:ascii="Times New Roman"/>
          <w:color w:val="000009"/>
          <w:spacing w:val="-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rnya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upda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-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,dkk.2017).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roh,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013)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our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odo.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ban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our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4" w:firstLine="44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ngop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phon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produk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pag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462C1"/>
          <w:spacing w:val="0"/>
          <w:w w:val="100"/>
          <w:sz w:val="24"/>
          <w:szCs w:val="24"/>
        </w:rPr>
      </w:r>
      <w:hyperlink r:id="rId6"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h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t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t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p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s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: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/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/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.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s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c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hoo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l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ogy.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c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o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m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/</w:t>
        </w:r>
        <w:r>
          <w:rPr>
            <w:rFonts w:cs="Times New Roman" w:hAnsi="Times New Roman" w:eastAsia="Times New Roman" w:ascii="Times New Roman"/>
            <w:color w:val="0462C1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</w:hyperlink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phone</w:t>
      </w:r>
      <w:r>
        <w:rPr>
          <w:rFonts w:cs="Times New Roman" w:hAnsi="Times New Roman" w:eastAsia="Times New Roman" w:ascii="Times New Roman"/>
          <w:i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45"/>
      </w:pPr>
      <w:r>
        <w:pict>
          <v:shape type="#_x0000_t75" style="width:363.45pt;height:173.15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3406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page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1" w:firstLine="360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,2017),</w:t>
      </w:r>
      <w:r>
        <w:rPr>
          <w:rFonts w:cs="Times New Roman" w:hAnsi="Times New Roman" w:eastAsia="Times New Roman" w:ascii="Times New Roman"/>
          <w:color w:val="000009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,dkk.2005)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5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ind w:left="669" w:right="73" w:hanging="4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ind w:left="669" w:right="74" w:hanging="424"/>
        <w:sectPr>
          <w:pgMar w:header="0" w:footer="1306" w:top="1380" w:bottom="280" w:left="1340" w:right="1320"/>
          <w:pgSz w:w="12240" w:h="15840"/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2.</w:t>
        <w:tab/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669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spacing w:before="3" w:lineRule="exact" w:line="260"/>
        <w:ind w:left="669" w:right="73" w:hanging="4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spacing w:lineRule="exact" w:line="260"/>
        <w:ind w:left="669" w:right="72" w:hanging="4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spacing w:lineRule="exact" w:line="260"/>
        <w:ind w:left="669" w:right="72" w:hanging="4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6609"/>
      </w:pP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2" w:firstLine="5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437"/>
      </w:pP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68" w:right="75" w:firstLine="360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progr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anag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68" w:right="75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2019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uruh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/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ukung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phon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545"/>
      </w:pPr>
      <w:r>
        <w:pict>
          <v:shape type="#_x0000_t75" style="width:223pt;height:137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4"/>
        <w:ind w:left="2329"/>
        <w:sectPr>
          <w:pgMar w:header="0" w:footer="1306" w:top="1380" w:bottom="280" w:left="1340" w:right="1320"/>
          <w:pgSz w:w="12240" w:h="15840"/>
        </w:sectPr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468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8" w:right="77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color w:val="000009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anag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MS)</w:t>
      </w:r>
      <w:r>
        <w:rPr>
          <w:rFonts w:cs="Times New Roman" w:hAnsi="Times New Roman" w:eastAsia="Times New Roman" w:ascii="Times New Roman"/>
          <w:i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3322" w:right="2964"/>
      </w:pP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404040"/>
          <w:spacing w:val="-6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color w:val="404040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404040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404040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color w:val="404040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4045" w:right="3694"/>
      </w:pP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position w:val="-1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position w:val="-1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pacing w:before="23"/>
        <w:ind w:left="5670"/>
      </w:pP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B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u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P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h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20"/>
          <w:szCs w:val="20"/>
        </w:rPr>
        <w:jc w:val="center"/>
        <w:spacing w:lineRule="exact" w:line="200"/>
        <w:ind w:left="4040" w:right="5165"/>
      </w:pPr>
      <w:r>
        <w:pict>
          <v:group style="position:absolute;margin-left:214.275pt;margin-top:-64.062pt;width:204.75pt;height:141.74pt;mso-position-horizontal-relative:page;mso-position-vertical-relative:paragraph;z-index:-804" coordorigin="4286,-1281" coordsize="4095,2835">
            <v:shape type="#_x0000_t75" style="position:absolute;left:5156;top:-734;width:930;height:1630">
              <v:imagedata o:title="" r:id="rId9"/>
            </v:shape>
            <v:shape type="#_x0000_t75" style="position:absolute;left:4320;top:-742;width:2470;height:2470">
              <v:imagedata o:title="" r:id="rId10"/>
            </v:shape>
            <v:shape style="position:absolute;left:5563;top:-322;width:136;height:824" coordorigin="5563,-322" coordsize="136,824" path="m5563,-322l5563,502,5699,-311,5683,-313,5663,-316,5643,-318,5623,-320,5603,-321,5583,-322,5563,-322xe" filled="t" fillcolor="#5B9BD4" stroked="f">
              <v:path arrowok="t"/>
              <v:fill/>
            </v:shape>
            <v:shape style="position:absolute;left:4739;top:-322;width:1648;height:1648" coordorigin="4739,-322" coordsize="1648,1648" path="m5627,1324l5691,1316,5754,1304,5816,1287,5876,1265,5934,1238,5989,1208,6042,1173,6092,1134,6139,1092,6183,1046,6223,996,6259,943,6291,888,6320,829,6343,768,6362,704,6376,638,6384,571,6387,504,6385,438,6377,374,6365,311,6347,249,6325,189,6299,132,6268,76,6234,23,6195,-27,6152,-74,6106,-117,6057,-158,6004,-194,5949,-226,5890,-254,5829,-278,5765,-297,5699,-311,5563,502,5563,-322,5503,-320,5444,-313,5386,-303,5330,-288,5275,-270,5222,-248,5171,-223,5122,-194,5075,-162,5030,-127,4988,-88,4949,-47,4912,-4,4879,43,4849,91,4822,142,4798,196,4778,251,4762,308,4750,366,4742,434,4739,500,4741,566,4749,630,4761,693,4779,755,4801,815,4827,873,4858,928,4892,981,4931,1031,4974,1078,5020,1122,5069,1162,5122,1198,5177,1231,5236,1259,5297,1282,5361,1301,5427,1315,5494,1323,5561,1326,5627,1324xe" filled="t" fillcolor="#EC7C30" stroked="f">
              <v:path arrowok="t"/>
              <v:fill/>
            </v:shape>
            <v:shape type="#_x0000_t75" style="position:absolute;left:5372;top:-102;width:532;height:468">
              <v:imagedata o:title="" r:id="rId11"/>
            </v:shape>
            <v:shape type="#_x0000_t75" style="position:absolute;left:5413;top:-61;width:367;height:304">
              <v:imagedata o:title="" r:id="rId12"/>
            </v:shape>
            <v:shape type="#_x0000_t75" style="position:absolute;left:5252;top:718;width:632;height:468">
              <v:imagedata o:title="" r:id="rId13"/>
            </v:shape>
            <v:shape type="#_x0000_t75" style="position:absolute;left:5295;top:761;width:469;height:304">
              <v:imagedata o:title="" r:id="rId14"/>
            </v:shape>
            <v:shape style="position:absolute;left:6833;top:-270;width:1420;height:1545" coordorigin="6833,-270" coordsize="1420,1545" path="m6833,1275l8253,1275,8253,-270,6833,-270,6833,1275xe" filled="t" fillcolor="#F1F1F1" stroked="f">
              <v:path arrowok="t"/>
              <v:fill/>
            </v:shape>
            <v:shape style="position:absolute;left:6927;top:-151;width:99;height:99" coordorigin="6927,-151" coordsize="99,99" path="m6927,-52l7026,-52,7026,-151,6927,-151,6927,-52xe" filled="t" fillcolor="#5B9BD4" stroked="f">
              <v:path arrowok="t"/>
              <v:fill/>
            </v:shape>
            <v:shape style="position:absolute;left:6927;top:621;width:99;height:99" coordorigin="6927,621" coordsize="99,99" path="m6927,720l7026,720,7026,621,6927,621,6927,720xe" filled="t" fillcolor="#EC7C30" stroked="f">
              <v:path arrowok="t"/>
              <v:fill/>
            </v:shape>
            <v:shape style="position:absolute;left:4293;top:-1274;width:4080;height:2820" coordorigin="4293,-1274" coordsize="4080,2820" path="m4293,-1274l4293,1546,8373,1546,8373,-1274e" filled="f" stroked="t" strokeweight="0.75pt" strokecolor="#BEBEBE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FFFFFF"/>
          <w:spacing w:val="-1"/>
          <w:w w:val="100"/>
          <w:position w:val="1"/>
          <w:sz w:val="20"/>
          <w:szCs w:val="20"/>
        </w:rPr>
        <w:t>3%</w:t>
      </w:r>
      <w:r>
        <w:rPr>
          <w:rFonts w:cs="Calibri" w:hAnsi="Calibri" w:eastAsia="Calibri" w:ascii="Calibri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306" w:top="1480" w:bottom="280" w:left="1400" w:right="1320"/>
          <w:pgSz w:w="12240" w:h="15840"/>
        </w:sectPr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</w:pPr>
      <w:r>
        <w:rPr>
          <w:rFonts w:cs="Calibri" w:hAnsi="Calibri" w:eastAsia="Calibri" w:ascii="Calibri"/>
          <w:b/>
          <w:color w:val="FFFFFF"/>
          <w:spacing w:val="-2"/>
          <w:w w:val="100"/>
          <w:sz w:val="20"/>
          <w:szCs w:val="20"/>
        </w:rPr>
        <w:t>97%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pacing w:before="23"/>
        <w:ind w:right="2711"/>
        <w:sectPr>
          <w:type w:val="continuous"/>
          <w:pgSz w:w="12240" w:h="15840"/>
          <w:pgMar w:top="1380" w:bottom="280" w:left="1400" w:right="1320"/>
          <w:cols w:num="2" w:equalWidth="off">
            <w:col w:w="4303" w:space="1367"/>
            <w:col w:w="3850"/>
          </w:cols>
        </w:sectPr>
      </w:pPr>
      <w:r>
        <w:br w:type="column"/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P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h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d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g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p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k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j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y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2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573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8" w:right="75" w:firstLine="360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3%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ukung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3%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5%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  <w:sectPr>
          <w:type w:val="continuous"/>
          <w:pgSz w:w="12240" w:h="15840"/>
          <w:pgMar w:top="1380" w:bottom="280" w:left="1400" w:right="1320"/>
        </w:sectPr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243"/>
        <w:ind w:left="1811" w:right="-41" w:hanging="4"/>
      </w:pPr>
      <w:r>
        <w:rPr>
          <w:rFonts w:cs="Times New Roman" w:hAnsi="Times New Roman" w:eastAsia="Times New Roman" w:ascii="Times New Roman"/>
          <w:b/>
          <w:color w:val="585858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color w:val="585858"/>
          <w:spacing w:val="12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585858"/>
          <w:spacing w:val="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color w:val="585858"/>
          <w:spacing w:val="-4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585858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585858"/>
          <w:spacing w:val="1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585858"/>
          <w:spacing w:val="8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585858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585858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585858"/>
          <w:spacing w:val="1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585858"/>
          <w:spacing w:val="1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585858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585858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585858"/>
          <w:spacing w:val="1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585858"/>
          <w:spacing w:val="1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color w:val="585858"/>
          <w:spacing w:val="1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color w:val="585858"/>
          <w:spacing w:val="1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585858"/>
          <w:spacing w:val="1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585858"/>
          <w:spacing w:val="1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585858"/>
          <w:spacing w:val="9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585858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color w:val="585858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</w:pPr>
      <w:r>
        <w:br w:type="column"/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404040"/>
          <w:spacing w:val="-28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404040"/>
          <w:spacing w:val="-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-29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color w:val="404040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-8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404040"/>
          <w:spacing w:val="-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36"/>
        <w:sectPr>
          <w:type w:val="continuous"/>
          <w:pgSz w:w="12240" w:h="15840"/>
          <w:pgMar w:top="1380" w:bottom="280" w:left="1400" w:right="1320"/>
          <w:cols w:num="2" w:equalWidth="off">
            <w:col w:w="3481" w:space="2368"/>
            <w:col w:w="3671"/>
          </w:cols>
        </w:sectPr>
      </w:pPr>
      <w:r>
        <w:rPr>
          <w:rFonts w:cs="Times New Roman" w:hAnsi="Times New Roman" w:eastAsia="Times New Roman" w:ascii="Times New Roman"/>
          <w:b/>
          <w:color w:val="404040"/>
          <w:spacing w:val="-2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-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404040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b/>
          <w:color w:val="404040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40404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-6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404040"/>
          <w:spacing w:val="-9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404040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40404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  <w:sectPr>
          <w:type w:val="continuous"/>
          <w:pgSz w:w="12240" w:h="15840"/>
          <w:pgMar w:top="1380" w:bottom="280" w:left="1400" w:right="1320"/>
        </w:sectPr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before="84"/>
      </w:pPr>
      <w:r>
        <w:pict>
          <v:group style="position:absolute;margin-left:99.625pt;margin-top:-57.8735pt;width:205.75pt;height:135.75pt;mso-position-horizontal-relative:page;mso-position-vertical-relative:paragraph;z-index:-803" coordorigin="1993,-1157" coordsize="4115,2715">
            <v:shape type="#_x0000_t75" style="position:absolute;left:2980;top:-594;width:1042;height:1562">
              <v:imagedata o:title="" r:id="rId15"/>
            </v:shape>
            <v:shape type="#_x0000_t75" style="position:absolute;left:2212;top:-602;width:2330;height:2334">
              <v:imagedata o:title="" r:id="rId16"/>
            </v:shape>
            <v:shape style="position:absolute;left:3386;top:-181;width:245;height:756" coordorigin="3386,-181" coordsize="245,756" path="m3386,-181l3386,575,3632,-140,3623,-143,3604,-149,3585,-154,3565,-159,3546,-164,3526,-168,3506,-171,3487,-174,3467,-177,3447,-179,3427,-180,3407,-181,3386,-181xe" filled="t" fillcolor="#5B9BD4" stroked="f">
              <v:path arrowok="t"/>
              <v:fill/>
            </v:shape>
            <v:shape style="position:absolute;left:2631;top:-181;width:1511;height:1511" coordorigin="2631,-181" coordsize="1511,1511" path="m2631,568l2633,627,2639,685,2650,742,2665,799,2684,853,2708,906,2735,957,2766,1006,2801,1053,2840,1097,2882,1137,2928,1175,2977,1209,3028,1240,3083,1267,3141,1289,3201,1307,3260,1319,3320,1327,3380,1330,3439,1328,3497,1322,3554,1311,3611,1296,3665,1277,3718,1253,3769,1226,3818,1195,3865,1159,3909,1121,3949,1079,3987,1033,4021,984,4052,933,4079,878,4101,820,4119,760,4131,701,4139,641,4142,581,4140,522,4134,464,4123,407,4108,351,4089,296,4065,243,4038,192,4006,143,3971,96,3933,52,3891,12,3845,-26,3796,-60,3744,-91,3690,-117,3632,-140,3386,575,3386,-181,3338,-179,3291,-175,3244,-167,3198,-157,3153,-144,3110,-128,3067,-110,3026,-89,2986,-66,2947,-40,2911,-12,2876,18,2843,50,2811,84,2782,121,2755,159,2731,199,2709,241,2689,284,2672,329,2654,389,2641,448,2634,508,2631,568xe" filled="t" fillcolor="#EC7C30" stroked="f">
              <v:path arrowok="t"/>
              <v:fill/>
            </v:shape>
            <v:shape type="#_x0000_t75" style="position:absolute;left:3224;top:6;width:532;height:472">
              <v:imagedata o:title="" r:id="rId17"/>
            </v:shape>
            <v:shape type="#_x0000_t75" style="position:absolute;left:3265;top:50;width:367;height:304">
              <v:imagedata o:title="" r:id="rId18"/>
            </v:shape>
            <v:shape type="#_x0000_t75" style="position:absolute;left:3048;top:754;width:632;height:468">
              <v:imagedata o:title="" r:id="rId19"/>
            </v:shape>
            <v:shape type="#_x0000_t75" style="position:absolute;left:3090;top:795;width:469;height:304">
              <v:imagedata o:title="" r:id="rId20"/>
            </v:shape>
            <v:shape style="position:absolute;left:4773;top:-29;width:1207;height:1208" coordorigin="4773,-29" coordsize="1207,1208" path="m4773,1178l5980,1178,5980,-29,4773,-29,4773,1178xe" filled="t" fillcolor="#F1F1F1" stroked="f">
              <v:path arrowok="t"/>
              <v:fill/>
            </v:shape>
            <v:shape style="position:absolute;left:4867;top:90;width:99;height:99" coordorigin="4867,90" coordsize="99,99" path="m4867,189l4966,189,4966,90,4867,90,4867,189xe" filled="t" fillcolor="#5B9BD4" stroked="f">
              <v:path arrowok="t"/>
              <v:fill/>
            </v:shape>
            <v:shape style="position:absolute;left:2000;top:-1150;width:4100;height:2700" coordorigin="2000,-1150" coordsize="4100,2700" path="m2000,1550l6100,1550,6100,-1150,2000,-1150,2000,1550xe" filled="f" stroked="t" strokeweight="0.75pt" strokecolor="#BEBEBE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FFFFFF"/>
          <w:spacing w:val="-1"/>
          <w:w w:val="100"/>
          <w:sz w:val="20"/>
          <w:szCs w:val="20"/>
        </w:rPr>
        <w:t>5%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right"/>
        <w:spacing w:lineRule="exact" w:line="240"/>
        <w:ind w:right="76"/>
      </w:pPr>
      <w:r>
        <w:rPr>
          <w:rFonts w:cs="Calibri" w:hAnsi="Calibri" w:eastAsia="Calibri" w:ascii="Calibri"/>
          <w:b/>
          <w:color w:val="FFFFFF"/>
          <w:spacing w:val="-1"/>
          <w:w w:val="100"/>
          <w:sz w:val="20"/>
          <w:szCs w:val="20"/>
        </w:rPr>
        <w:t>95%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pacing w:before="23"/>
      </w:pPr>
      <w:r>
        <w:br w:type="column"/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B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u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ind w:right="-47"/>
      </w:pP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g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t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h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u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before="68"/>
      </w:pPr>
      <w:r>
        <w:br w:type="column"/>
      </w:r>
      <w:r>
        <w:rPr>
          <w:rFonts w:cs="Calibri" w:hAnsi="Calibri" w:eastAsia="Calibri" w:ascii="Calibri"/>
          <w:b/>
          <w:color w:val="FFFFFF"/>
          <w:spacing w:val="-1"/>
          <w:w w:val="100"/>
          <w:sz w:val="20"/>
          <w:szCs w:val="20"/>
        </w:rPr>
        <w:t>3%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20"/>
          <w:szCs w:val="20"/>
        </w:rPr>
        <w:jc w:val="left"/>
        <w:spacing w:lineRule="exact" w:line="240"/>
        <w:ind w:left="15" w:right="-50"/>
      </w:pPr>
      <w:r>
        <w:pict>
          <v:group style="position:absolute;margin-left:324.625pt;margin-top:-99.3035pt;width:190pt;height:135.75pt;mso-position-horizontal-relative:page;mso-position-vertical-relative:paragraph;z-index:-802" coordorigin="6493,-1986" coordsize="3800,2715">
            <v:shape type="#_x0000_t75" style="position:absolute;left:6540;top:-1446;width:2346;height:2350">
              <v:imagedata o:title="" r:id="rId21"/>
            </v:shape>
            <v:shape type="#_x0000_t75" style="position:absolute;left:7184;top:-1438;width:926;height:1570">
              <v:imagedata o:title="" r:id="rId22"/>
            </v:shape>
            <v:shape style="position:absolute;left:6958;top:-1027;width:1528;height:1528" coordorigin="6958,-1027" coordsize="1528,1528" path="m6960,-200l6968,-139,6980,-79,6997,-21,7018,35,7043,89,7072,140,7105,189,7141,235,7181,278,7224,318,7270,354,7319,387,7370,416,7424,441,7480,462,7538,479,7598,491,7659,499,7722,501,7784,499,7846,491,7905,479,7963,462,8019,441,8073,416,8124,387,8173,354,8219,318,8262,278,8302,235,8338,189,8371,140,8400,89,8426,35,8447,-21,8463,-79,8476,-139,8483,-200,8486,-263,8483,-325,8476,-387,8463,-446,8447,-504,8426,-560,8400,-614,8371,-665,8338,-714,8302,-760,8262,-803,8219,-843,8173,-879,8124,-912,8073,-941,8019,-967,7963,-988,7905,-1004,7846,-1017,7784,-1024,7722,-1027,7722,-263,7589,-1015,7535,-1003,7483,-988,7432,-970,7383,-948,7336,-922,7292,-894,7249,-863,7209,-829,7171,-793,7136,-754,7104,-712,7075,-669,7048,-624,7025,-576,7005,-528,6988,-477,6975,-425,6965,-372,6960,-318,6958,-263,6960,-200xe" filled="t" fillcolor="#5B9BD4" stroked="f">
              <v:path arrowok="t"/>
              <v:fill/>
            </v:shape>
            <v:shape style="position:absolute;left:7589;top:-1027;width:133;height:764" coordorigin="7589,-1027" coordsize="133,764" path="m7589,-1015l7722,-263,7722,-1027,7708,-1026,7688,-1026,7668,-1025,7649,-1023,7629,-1021,7609,-1018,7589,-1015xe" filled="t" fillcolor="#EC7C30" stroked="f">
              <v:path arrowok="t"/>
              <v:fill/>
            </v:shape>
            <v:shape type="#_x0000_t75" style="position:absolute;left:7480;top:-74;width:632;height:468">
              <v:imagedata o:title="" r:id="rId23"/>
            </v:shape>
            <v:shape type="#_x0000_t75" style="position:absolute;left:7521;top:-34;width:469;height:304">
              <v:imagedata o:title="" r:id="rId24"/>
            </v:shape>
            <v:shape type="#_x0000_t75" style="position:absolute;left:7464;top:-838;width:532;height:468">
              <v:imagedata o:title="" r:id="rId25"/>
            </v:shape>
            <v:shape type="#_x0000_t75" style="position:absolute;left:7505;top:-795;width:367;height:304">
              <v:imagedata o:title="" r:id="rId26"/>
            </v:shape>
            <v:shape style="position:absolute;left:8943;top:-818;width:1222;height:1110" coordorigin="8943,-818" coordsize="1222,1110" path="m8943,292l10165,292,10165,-818,8943,-818,8943,292xe" filled="t" fillcolor="#F1F1F1" stroked="f">
              <v:path arrowok="t"/>
              <v:fill/>
            </v:shape>
            <v:shape style="position:absolute;left:9038;top:-698;width:99;height:99" coordorigin="9038,-698" coordsize="99,99" path="m9038,-599l9136,-599,9136,-698,9038,-698,9038,-599xe" filled="t" fillcolor="#5B9BD4" stroked="f">
              <v:path arrowok="t"/>
              <v:fill/>
            </v:shape>
            <v:shape style="position:absolute;left:9038;top:-143;width:99;height:99" coordorigin="9038,-143" coordsize="99,99" path="m9038,-44l9136,-44,9136,-143,9038,-143,9038,-44xe" filled="t" fillcolor="#EC7C30" stroked="f">
              <v:path arrowok="t"/>
              <v:fill/>
            </v:shape>
            <v:shape style="position:absolute;left:6500;top:-1979;width:3785;height:2700" coordorigin="6500,-1979" coordsize="3785,2700" path="m6500,721l10285,721,10285,-1979,6500,-1979,6500,721xe" filled="f" stroked="t" strokeweight="0.75pt" strokecolor="#BEBEBE">
              <v:path arrowok="t"/>
            </v:shape>
            <w10:wrap type="none"/>
          </v:group>
        </w:pict>
      </w:r>
      <w:r>
        <w:rPr>
          <w:rFonts w:cs="Calibri" w:hAnsi="Calibri" w:eastAsia="Calibri" w:ascii="Calibri"/>
          <w:b/>
          <w:color w:val="FFFFFF"/>
          <w:spacing w:val="-2"/>
          <w:w w:val="100"/>
          <w:sz w:val="20"/>
          <w:szCs w:val="20"/>
        </w:rPr>
        <w:t>97%</w:t>
      </w:r>
      <w:r>
        <w:rPr>
          <w:rFonts w:cs="Calibri" w:hAnsi="Calibri" w:eastAsia="Calibri" w:ascii="Calibri"/>
          <w:color w:val="000000"/>
          <w:spacing w:val="0"/>
          <w:w w:val="100"/>
          <w:sz w:val="20"/>
          <w:szCs w:val="20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pacing w:before="63"/>
      </w:pPr>
      <w:r>
        <w:br w:type="column"/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k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</w:pP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t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p</w:t>
      </w:r>
      <w:r>
        <w:rPr>
          <w:rFonts w:cs="Calibri" w:hAnsi="Calibri" w:eastAsia="Calibri" w:ascii="Calibri"/>
          <w:color w:val="404040"/>
          <w:spacing w:val="-3"/>
          <w:w w:val="100"/>
          <w:sz w:val="18"/>
          <w:szCs w:val="18"/>
        </w:rPr>
        <w:t>h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o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</w:pP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B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1"/>
          <w:w w:val="100"/>
          <w:sz w:val="18"/>
          <w:szCs w:val="18"/>
        </w:rPr>
        <w:t>u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ectPr>
          <w:type w:val="continuous"/>
          <w:pgSz w:w="12240" w:h="15840"/>
          <w:pgMar w:top="1380" w:bottom="280" w:left="1400" w:right="1320"/>
          <w:cols w:num="4" w:equalWidth="off">
            <w:col w:w="2172" w:space="1437"/>
            <w:col w:w="889" w:space="1670"/>
            <w:col w:w="360" w:space="1254"/>
            <w:col w:w="1738"/>
          </w:cols>
        </w:sectPr>
      </w:pP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m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04040"/>
          <w:spacing w:val="2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04040"/>
          <w:spacing w:val="-2"/>
          <w:w w:val="100"/>
          <w:sz w:val="18"/>
          <w:szCs w:val="18"/>
        </w:rPr>
        <w:t>k</w:t>
      </w:r>
      <w:r>
        <w:rPr>
          <w:rFonts w:cs="Calibri" w:hAnsi="Calibri" w:eastAsia="Calibri" w:ascii="Calibri"/>
          <w:color w:val="404040"/>
          <w:spacing w:val="0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128" w:right="210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720" w:right="3796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8" w:right="72" w:firstLine="360"/>
        <w:sectPr>
          <w:type w:val="continuous"/>
          <w:pgSz w:w="12240" w:h="15840"/>
          <w:pgMar w:top="1380" w:bottom="280" w:left="1400" w:right="1320"/>
        </w:sectPr>
      </w:pP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Boyo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97%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odul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odul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100"/>
        <w:ind w:left="1015"/>
      </w:pPr>
      <w:r>
        <w:pict>
          <v:shape type="#_x0000_t75" style="position:absolute;margin-left:334.5pt;margin-top:5pt;width:205.4pt;height:127.75pt;mso-position-horizontal-relative:page;mso-position-vertical-relative:paragraph;z-index:-801">
            <v:imagedata o:title="" r:id="rId27"/>
          </v:shape>
        </w:pict>
      </w:r>
      <w:r>
        <w:pict>
          <v:shape type="#_x0000_t75" style="width:207pt;height:127.75pt">
            <v:imagedata o:title="" r:id="rId2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013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8" w:right="353" w:firstLine="360"/>
      </w:pP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3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38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2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84" w:right="351" w:firstLine="424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480" w:right="3270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8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4" w:hRule="exact"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</w:p>
        </w:tc>
        <w:tc>
          <w:tcPr>
            <w:tcW w:w="3545" w:type="dxa"/>
            <w:gridSpan w:val="5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22" w:right="1224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371" w:right="138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288" w:hRule="exact"/>
        </w:trPr>
        <w:tc>
          <w:tcPr>
            <w:tcW w:w="1981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14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0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25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45" w:right="2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1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970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83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 w:lineRule="exact" w:line="260"/>
              <w:ind w:left="103" w:right="59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 w:lineRule="exact" w:line="260"/>
              <w:ind w:left="139" w:right="149" w:firstLine="2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-r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89,5%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nfro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ri</w:t>
            </w:r>
          </w:p>
        </w:tc>
      </w:tr>
      <w:tr>
        <w:trPr>
          <w:trHeight w:val="840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/>
              <w:ind w:left="103" w:right="62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han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/>
              <w:ind w:left="163" w:right="17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86,9%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ngop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</w:tr>
      <w:tr>
        <w:trPr>
          <w:trHeight w:val="83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 w:lineRule="exact" w:line="260"/>
              <w:ind w:left="103" w:right="62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on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han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 w:lineRule="exact" w:line="260"/>
              <w:ind w:left="151" w:right="165" w:hanging="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81,3%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ngkoord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</w:p>
        </w:tc>
      </w:tr>
    </w:tbl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60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84" w:right="352"/>
        <w:sectPr>
          <w:pgMar w:header="0" w:footer="1306" w:top="1340" w:bottom="280" w:left="1400" w:right="10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85,9%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24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4" w:right="353" w:firstLine="424"/>
      </w:pP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rhubun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524" w:right="3393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ff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position w:val="-1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0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4" w:hRule="exact"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</w:p>
        </w:tc>
        <w:tc>
          <w:tcPr>
            <w:tcW w:w="3545" w:type="dxa"/>
            <w:gridSpan w:val="5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22" w:right="1224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371" w:right="138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288" w:hRule="exact"/>
        </w:trPr>
        <w:tc>
          <w:tcPr>
            <w:tcW w:w="1981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14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0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25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45" w:right="2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1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970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83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 w:lineRule="exact" w:line="260"/>
              <w:ind w:left="103" w:right="60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i/>
                <w:spacing w:val="4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 </w:t>
            </w:r>
            <w:r>
              <w:rPr>
                <w:rFonts w:cs="Times New Roman" w:hAnsi="Times New Roman" w:eastAsia="Times New Roman" w:ascii="Times New Roman"/>
                <w:i/>
                <w:spacing w:val="4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qu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 w:lineRule="exact" w:line="260"/>
              <w:ind w:left="151" w:right="159" w:hanging="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79%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ngun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430" w:right="144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</w:tr>
      <w:tr>
        <w:trPr>
          <w:trHeight w:val="83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03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-4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0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123" w:right="13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81,6%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pro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nggun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-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</w:p>
        </w:tc>
      </w:tr>
    </w:tbl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88" w:right="356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80,3%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4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4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4" w:right="351" w:firstLine="42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hnya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rfung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4192" w:right="4059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0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8" w:hRule="exact"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</w:p>
        </w:tc>
        <w:tc>
          <w:tcPr>
            <w:tcW w:w="3545" w:type="dxa"/>
            <w:gridSpan w:val="5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/>
              <w:ind w:left="1222" w:right="1224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371" w:right="138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284" w:hRule="exact"/>
        </w:trPr>
        <w:tc>
          <w:tcPr>
            <w:tcW w:w="1981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4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0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25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245" w:right="2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21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970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1117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03" w:right="60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36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nu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 </w:t>
            </w:r>
            <w:r>
              <w:rPr>
                <w:rFonts w:cs="Times New Roman" w:hAnsi="Times New Roman" w:eastAsia="Times New Roman" w:ascii="Times New Roman"/>
                <w:i/>
                <w:spacing w:val="3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or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214" w:right="22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6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-r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256" w:right="2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79%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ngur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1112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 w:lineRule="exact" w:line="260"/>
              <w:ind w:left="99" w:right="117" w:firstLine="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81,6%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ngor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</w:tr>
    </w:tbl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2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80,3%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4"/>
        <w:sectPr>
          <w:pgMar w:header="0" w:footer="1306" w:top="1480" w:bottom="280" w:left="1480" w:right="1040"/>
          <w:pgSz w:w="12240" w:h="15840"/>
        </w:sectPr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rgo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k..</w:t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38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44" w:right="355" w:firstLine="42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4036" w:right="3766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4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position w:val="-1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3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1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2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4" w:hRule="exact"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ind w:left="54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or</w:t>
            </w:r>
          </w:p>
        </w:tc>
        <w:tc>
          <w:tcPr>
            <w:tcW w:w="3545" w:type="dxa"/>
            <w:gridSpan w:val="5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1222" w:right="1224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e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1371" w:right="138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</w:tr>
      <w:tr>
        <w:trPr>
          <w:trHeight w:val="288" w:hRule="exact"/>
        </w:trPr>
        <w:tc>
          <w:tcPr>
            <w:tcW w:w="1981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143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0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25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 w:lineRule="exact" w:line="260"/>
              <w:ind w:left="245" w:right="24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 w:lineRule="exact" w:line="260"/>
              <w:ind w:left="21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3970" w:type="dxa"/>
            <w:vMerge w:val="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83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2" w:lineRule="exact" w:line="260"/>
              <w:ind w:left="103" w:right="60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-1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ant</w:t>
            </w:r>
            <w:r>
              <w:rPr>
                <w:rFonts w:cs="Times New Roman" w:hAnsi="Times New Roman" w:eastAsia="Times New Roman" w:ascii="Times New Roman"/>
                <w:i/>
                <w:spacing w:val="-1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6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2" w:lineRule="exact" w:line="260"/>
              <w:ind w:left="207" w:right="216" w:hanging="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73,7%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982" w:right="98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</w:p>
        </w:tc>
      </w:tr>
      <w:tr>
        <w:trPr>
          <w:trHeight w:val="1116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3"/>
              <w:ind w:left="10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Co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2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1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before="3"/>
              <w:ind w:left="127" w:right="135" w:hanging="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73,7%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ngga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ny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n.</w:t>
            </w:r>
          </w:p>
        </w:tc>
      </w:tr>
      <w:tr>
        <w:trPr>
          <w:trHeight w:val="1112" w:hRule="exact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lineRule="exact" w:line="260"/>
              <w:ind w:left="10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Co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f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8" w:right="122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8" w:right="2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8"/>
                <w:szCs w:val="28"/>
              </w:rPr>
              <w:jc w:val="left"/>
              <w:spacing w:before="1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ind w:left="119" w:right="125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</w:t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center"/>
              <w:spacing w:lineRule="exact" w:line="240"/>
              <w:ind w:left="219" w:right="22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6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ind w:left="119"/>
            </w:pP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%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spacing w:lineRule="exact" w:line="260"/>
              <w:ind w:left="351" w:right="36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76,4%</w:t>
            </w:r>
          </w:p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center"/>
              <w:ind w:left="424" w:right="435" w:firstLine="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pond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j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hoo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ogy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guru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4"/>
                <w:szCs w:val="24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ku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4"/>
                <w:szCs w:val="24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4"/>
                <w:szCs w:val="24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  <w:t>.</w:t>
            </w:r>
          </w:p>
        </w:tc>
      </w:tr>
    </w:tbl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628" w:right="361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74,6%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480"/>
        <w:ind w:left="101" w:right="8137" w:firstLine="144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1"/>
        <w:ind w:left="628" w:right="355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color w:val="00000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pict>
          <v:group style="position:absolute;margin-left:207.305pt;margin-top:13.2981pt;width:225pt;height:138.06pt;mso-position-horizontal-relative:page;mso-position-vertical-relative:paragraph;z-index:-800" coordorigin="4146,266" coordsize="4500,2761">
            <v:shape style="position:absolute;left:4898;top:1749;width:3521;height:0" coordorigin="4898,1749" coordsize="3521,0" path="m4898,1749l8419,1749e" filled="f" stroked="t" strokeweight="0.75pt" strokecolor="#DFE4EB">
              <v:path arrowok="t"/>
            </v:shape>
            <v:shape style="position:absolute;left:4898;top:1209;width:3521;height:0" coordorigin="4898,1209" coordsize="3521,0" path="m4898,1209l8419,1209e" filled="f" stroked="t" strokeweight="0.75pt" strokecolor="#DFE4EB">
              <v:path arrowok="t"/>
            </v:shape>
            <v:shape type="#_x0000_t75" style="position:absolute;left:5118;top:1237;width:440;height:1318">
              <v:imagedata o:title="" r:id="rId29"/>
            </v:shape>
            <v:shape type="#_x0000_t75" style="position:absolute;left:5998;top:1733;width:440;height:823">
              <v:imagedata o:title="" r:id="rId30"/>
            </v:shape>
            <v:shape type="#_x0000_t75" style="position:absolute;left:6878;top:1733;width:440;height:823">
              <v:imagedata o:title="" r:id="rId31"/>
            </v:shape>
            <v:shape type="#_x0000_t75" style="position:absolute;left:7758;top:2039;width:440;height:517">
              <v:imagedata o:title="" r:id="rId32"/>
            </v:shape>
            <v:shape style="position:absolute;left:4898;top:2556;width:3521;height:0" coordorigin="4898,2556" coordsize="3521,0" path="m4898,2556l8419,2556e" filled="f" stroked="t" strokeweight="0.75pt" strokecolor="#DFE4EB">
              <v:path arrowok="t"/>
            </v:shape>
            <v:shape style="position:absolute;left:4898;top:941;width:3521;height:0" coordorigin="4898,941" coordsize="3521,0" path="m4898,941l8419,941e" filled="f" stroked="t" strokeweight="0.75pt" strokecolor="#DFE4EB">
              <v:path arrowok="t"/>
            </v:shape>
            <v:shape style="position:absolute;left:4154;top:273;width:4485;height:2747" coordorigin="4154,273" coordsize="4485,2747" path="m4154,273l4154,3020,8639,3020,8639,273e" filled="f" stroked="t" strokeweight="0.75pt" strokecolor="#DFE4EB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Calibri" w:hAnsi="Calibri" w:eastAsia="Calibri" w:ascii="Calibri"/>
          <w:sz w:val="22"/>
          <w:szCs w:val="22"/>
        </w:rPr>
        <w:jc w:val="center"/>
        <w:spacing w:lineRule="exact" w:line="260"/>
        <w:ind w:left="3603" w:right="3350"/>
        <w:sectPr>
          <w:pgMar w:header="0" w:footer="1306" w:top="1480" w:bottom="280" w:left="1340" w:right="1040"/>
          <w:pgSz w:w="12240" w:h="15840"/>
        </w:sectPr>
      </w:pPr>
      <w:r>
        <w:rPr>
          <w:rFonts w:cs="Calibri" w:hAnsi="Calibri" w:eastAsia="Calibri" w:ascii="Calibri"/>
          <w:b/>
          <w:color w:val="44536A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color w:val="44536A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b/>
          <w:color w:val="44536A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n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t</w:t>
      </w:r>
      <w:r>
        <w:rPr>
          <w:rFonts w:cs="Calibri" w:hAnsi="Calibri" w:eastAsia="Calibri" w:ascii="Calibri"/>
          <w:b/>
          <w:color w:val="44536A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b/>
          <w:color w:val="44536A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4</w:t>
      </w:r>
      <w:r>
        <w:rPr>
          <w:rFonts w:cs="Calibri" w:hAnsi="Calibri" w:eastAsia="Calibri" w:ascii="Calibri"/>
          <w:b/>
          <w:color w:val="44536A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V</w:t>
      </w:r>
      <w:r>
        <w:rPr>
          <w:rFonts w:cs="Calibri" w:hAnsi="Calibri" w:eastAsia="Calibri" w:ascii="Calibri"/>
          <w:b/>
          <w:color w:val="44536A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r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color w:val="44536A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color w:val="44536A"/>
          <w:spacing w:val="1"/>
          <w:w w:val="100"/>
          <w:sz w:val="22"/>
          <w:szCs w:val="22"/>
        </w:rPr>
        <w:t>e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color w:val="44536A"/>
          <w:spacing w:val="-8"/>
          <w:w w:val="100"/>
          <w:sz w:val="22"/>
          <w:szCs w:val="22"/>
        </w:rPr>
        <w:t> 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Usa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b/>
          <w:color w:val="44536A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b/>
          <w:color w:val="44536A"/>
          <w:spacing w:val="0"/>
          <w:w w:val="100"/>
          <w:sz w:val="22"/>
          <w:szCs w:val="22"/>
        </w:rPr>
        <w:t>ty</w:t>
      </w:r>
      <w:r>
        <w:rPr>
          <w:rFonts w:cs="Calibri" w:hAnsi="Calibri" w:eastAsia="Calibri" w:ascii="Calibri"/>
          <w:color w:val="000000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9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5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50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9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49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8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5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49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8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49"/>
      </w:pP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7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5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0%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49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7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jc w:val="right"/>
        <w:spacing w:before="49"/>
      </w:pP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6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5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,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0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%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libri" w:hAnsi="Calibri" w:eastAsia="Calibri" w:ascii="Calibri"/>
          <w:sz w:val="18"/>
          <w:szCs w:val="18"/>
        </w:rPr>
        <w:tabs>
          <w:tab w:pos="3520" w:val="left"/>
        </w:tabs>
        <w:jc w:val="left"/>
      </w:pPr>
      <w:r>
        <w:rPr>
          <w:rFonts w:cs="Calibri" w:hAnsi="Calibri" w:eastAsia="Calibri" w:ascii="Calibri"/>
          <w:color w:val="44536A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z w:val="18"/>
          <w:szCs w:val="18"/>
        </w:rPr>
        <w:t>    </w:t>
      </w:r>
      <w:r>
        <w:rPr>
          <w:rFonts w:cs="Calibri" w:hAnsi="Calibri" w:eastAsia="Calibri" w:ascii="Calibri"/>
          <w:strike/>
          <w:color w:val="44536A"/>
          <w:spacing w:val="14"/>
          <w:sz w:val="18"/>
          <w:szCs w:val="18"/>
        </w:rPr>
        <w:t> </w:t>
      </w:r>
      <w:r>
        <w:rPr>
          <w:rFonts w:cs="Calibri" w:hAnsi="Calibri" w:eastAsia="Calibri" w:ascii="Calibri"/>
          <w:strike/>
          <w:color w:val="44536A"/>
          <w:spacing w:val="14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  <w:t>8</w:t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  <w:t>9</w:t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-1"/>
          <w:sz w:val="18"/>
          <w:szCs w:val="18"/>
        </w:rPr>
        <w:t>,</w:t>
      </w:r>
      <w:r>
        <w:rPr>
          <w:rFonts w:cs="Calibri" w:hAnsi="Calibri" w:eastAsia="Calibri" w:ascii="Calibri"/>
          <w:strike/>
          <w:color w:val="44536A"/>
          <w:spacing w:val="-1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  <w:t>5</w:t>
      </w:r>
      <w:r>
        <w:rPr>
          <w:rFonts w:cs="Calibri" w:hAnsi="Calibri" w:eastAsia="Calibri" w:ascii="Calibri"/>
          <w:strike/>
          <w:color w:val="44536A"/>
          <w:spacing w:val="1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0"/>
          <w:sz w:val="18"/>
          <w:szCs w:val="18"/>
        </w:rPr>
        <w:t>%</w:t>
      </w:r>
      <w:r>
        <w:rPr>
          <w:rFonts w:cs="Calibri" w:hAnsi="Calibri" w:eastAsia="Calibri" w:ascii="Calibri"/>
          <w:strike/>
          <w:color w:val="44536A"/>
          <w:spacing w:val="0"/>
          <w:sz w:val="18"/>
          <w:szCs w:val="18"/>
        </w:rPr>
      </w:r>
      <w:r>
        <w:rPr>
          <w:rFonts w:cs="Calibri" w:hAnsi="Calibri" w:eastAsia="Calibri" w:ascii="Calibri"/>
          <w:strike/>
          <w:color w:val="44536A"/>
          <w:spacing w:val="0"/>
          <w:sz w:val="18"/>
          <w:szCs w:val="18"/>
        </w:rPr>
        <w:t> </w:t>
      </w:r>
      <w:r>
        <w:rPr>
          <w:rFonts w:cs="Calibri" w:hAnsi="Calibri" w:eastAsia="Calibri" w:ascii="Calibri"/>
          <w:strike/>
          <w:color w:val="44536A"/>
          <w:spacing w:val="0"/>
          <w:sz w:val="18"/>
          <w:szCs w:val="18"/>
        </w:rPr>
        <w:tab/>
      </w:r>
      <w:r>
        <w:rPr>
          <w:rFonts w:cs="Calibri" w:hAnsi="Calibri" w:eastAsia="Calibri" w:ascii="Calibri"/>
          <w:strike/>
          <w:color w:val="44536A"/>
          <w:spacing w:val="0"/>
          <w:sz w:val="18"/>
          <w:szCs w:val="18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</w:rPr>
      </w:r>
      <w:r>
        <w:rPr>
          <w:rFonts w:cs="Calibri" w:hAnsi="Calibri" w:eastAsia="Calibri" w:ascii="Calibri"/>
          <w:color w:val="000000"/>
          <w:spacing w:val="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Calibri" w:hAnsi="Calibri" w:eastAsia="Calibri" w:ascii="Calibri"/>
          <w:sz w:val="18"/>
          <w:szCs w:val="18"/>
        </w:rPr>
        <w:tabs>
          <w:tab w:pos="3520" w:val="left"/>
        </w:tabs>
        <w:jc w:val="left"/>
      </w:pPr>
      <w:r>
        <w:rPr>
          <w:rFonts w:cs="Calibri" w:hAnsi="Calibri" w:eastAsia="Calibri" w:ascii="Calibri"/>
          <w:color w:val="44536A"/>
          <w:sz w:val="18"/>
          <w:szCs w:val="18"/>
        </w:rPr>
      </w:r>
      <w:r>
        <w:rPr>
          <w:rFonts w:cs="Calibri" w:hAnsi="Calibri" w:eastAsia="Calibri" w:ascii="Calibri"/>
          <w:color w:val="44536A"/>
          <w:sz w:val="18"/>
          <w:szCs w:val="18"/>
          <w:u w:val="single" w:color="DFE4EB"/>
        </w:rPr>
        <w:t>                           </w:t>
      </w:r>
      <w:r>
        <w:rPr>
          <w:rFonts w:cs="Calibri" w:hAnsi="Calibri" w:eastAsia="Calibri" w:ascii="Calibri"/>
          <w:color w:val="44536A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8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0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  <w:t>,</w:t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3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%</w:t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          </w:t>
      </w:r>
      <w:r>
        <w:rPr>
          <w:rFonts w:cs="Calibri" w:hAnsi="Calibri" w:eastAsia="Calibri" w:ascii="Calibri"/>
          <w:color w:val="44536A"/>
          <w:spacing w:val="-15"/>
          <w:sz w:val="18"/>
          <w:szCs w:val="18"/>
          <w:u w:val="single" w:color="DFE4EB"/>
        </w:rPr>
        <w:t> </w:t>
      </w:r>
      <w:r>
        <w:rPr>
          <w:rFonts w:cs="Calibri" w:hAnsi="Calibri" w:eastAsia="Calibri" w:ascii="Calibri"/>
          <w:color w:val="44536A"/>
          <w:spacing w:val="-15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8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0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  <w:t>,</w:t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3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%</w:t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 </w:t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ab/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</w:rPr>
      </w:r>
      <w:r>
        <w:rPr>
          <w:rFonts w:cs="Calibri" w:hAnsi="Calibri" w:eastAsia="Calibri" w:ascii="Calibri"/>
          <w:color w:val="000000"/>
          <w:spacing w:val="0"/>
          <w:sz w:val="18"/>
          <w:szCs w:val="18"/>
        </w:rPr>
      </w:r>
    </w:p>
    <w:p>
      <w:pPr>
        <w:rPr>
          <w:rFonts w:cs="Calibri" w:hAnsi="Calibri" w:eastAsia="Calibri" w:ascii="Calibri"/>
          <w:sz w:val="18"/>
          <w:szCs w:val="18"/>
        </w:rPr>
        <w:tabs>
          <w:tab w:pos="3520" w:val="left"/>
        </w:tabs>
        <w:jc w:val="left"/>
        <w:spacing w:before="87"/>
      </w:pPr>
      <w:r>
        <w:rPr>
          <w:rFonts w:cs="Calibri" w:hAnsi="Calibri" w:eastAsia="Calibri" w:ascii="Calibri"/>
          <w:color w:val="44536A"/>
          <w:sz w:val="18"/>
          <w:szCs w:val="18"/>
        </w:rPr>
      </w:r>
      <w:r>
        <w:rPr>
          <w:rFonts w:cs="Calibri" w:hAnsi="Calibri" w:eastAsia="Calibri" w:ascii="Calibri"/>
          <w:color w:val="44536A"/>
          <w:sz w:val="18"/>
          <w:szCs w:val="18"/>
          <w:u w:val="single" w:color="DFE4EB"/>
        </w:rPr>
        <w:t>                                                                     </w:t>
      </w:r>
      <w:r>
        <w:rPr>
          <w:rFonts w:cs="Calibri" w:hAnsi="Calibri" w:eastAsia="Calibri" w:ascii="Calibri"/>
          <w:color w:val="44536A"/>
          <w:spacing w:val="11"/>
          <w:sz w:val="18"/>
          <w:szCs w:val="18"/>
          <w:u w:val="single" w:color="DFE4EB"/>
        </w:rPr>
        <w:t> </w:t>
      </w:r>
      <w:r>
        <w:rPr>
          <w:rFonts w:cs="Calibri" w:hAnsi="Calibri" w:eastAsia="Calibri" w:ascii="Calibri"/>
          <w:color w:val="44536A"/>
          <w:spacing w:val="1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7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4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  <w:t>,</w:t>
      </w:r>
      <w:r>
        <w:rPr>
          <w:rFonts w:cs="Calibri" w:hAnsi="Calibri" w:eastAsia="Calibri" w:ascii="Calibri"/>
          <w:color w:val="44536A"/>
          <w:spacing w:val="-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  <w:t>6</w:t>
      </w:r>
      <w:r>
        <w:rPr>
          <w:rFonts w:cs="Calibri" w:hAnsi="Calibri" w:eastAsia="Calibri" w:ascii="Calibri"/>
          <w:color w:val="44536A"/>
          <w:spacing w:val="1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%</w:t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> </w:t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  <w:tab/>
      </w:r>
      <w:r>
        <w:rPr>
          <w:rFonts w:cs="Calibri" w:hAnsi="Calibri" w:eastAsia="Calibri" w:ascii="Calibri"/>
          <w:color w:val="44536A"/>
          <w:spacing w:val="0"/>
          <w:sz w:val="18"/>
          <w:szCs w:val="18"/>
          <w:u w:val="single" w:color="DFE4EB"/>
        </w:rPr>
      </w:r>
      <w:r>
        <w:rPr>
          <w:rFonts w:cs="Calibri" w:hAnsi="Calibri" w:eastAsia="Calibri" w:ascii="Calibri"/>
          <w:color w:val="44536A"/>
          <w:spacing w:val="0"/>
          <w:sz w:val="18"/>
          <w:szCs w:val="18"/>
        </w:rPr>
      </w:r>
      <w:r>
        <w:rPr>
          <w:rFonts w:cs="Calibri" w:hAnsi="Calibri" w:eastAsia="Calibri" w:ascii="Calibri"/>
          <w:color w:val="000000"/>
          <w:spacing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libri" w:hAnsi="Calibri" w:eastAsia="Calibri" w:ascii="Calibri"/>
          <w:sz w:val="18"/>
          <w:szCs w:val="18"/>
        </w:rPr>
        <w:jc w:val="left"/>
        <w:spacing w:lineRule="exact" w:line="200"/>
        <w:ind w:left="31"/>
        <w:sectPr>
          <w:type w:val="continuous"/>
          <w:pgSz w:w="12240" w:h="15840"/>
          <w:pgMar w:top="1380" w:bottom="280" w:left="1340" w:right="1040"/>
          <w:cols w:num="2" w:equalWidth="off">
            <w:col w:w="3394" w:space="164"/>
            <w:col w:w="6302"/>
          </w:cols>
        </w:sectPr>
      </w:pP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4536A"/>
          <w:spacing w:val="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b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l</w:t>
      </w:r>
      <w:r>
        <w:rPr>
          <w:rFonts w:cs="Calibri" w:hAnsi="Calibri" w:eastAsia="Calibri" w:ascii="Calibri"/>
          <w:color w:val="44536A"/>
          <w:spacing w:val="2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ty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4536A"/>
          <w:spacing w:val="14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f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f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c</w:t>
      </w:r>
      <w:r>
        <w:rPr>
          <w:rFonts w:cs="Calibri" w:hAnsi="Calibri" w:eastAsia="Calibri" w:ascii="Calibri"/>
          <w:color w:val="44536A"/>
          <w:spacing w:val="3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4536A"/>
          <w:spacing w:val="2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cy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      </w:t>
      </w:r>
      <w:r>
        <w:rPr>
          <w:rFonts w:cs="Calibri" w:hAnsi="Calibri" w:eastAsia="Calibri" w:ascii="Calibri"/>
          <w:color w:val="44536A"/>
          <w:spacing w:val="32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e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o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r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     </w:t>
      </w:r>
      <w:r>
        <w:rPr>
          <w:rFonts w:cs="Calibri" w:hAnsi="Calibri" w:eastAsia="Calibri" w:ascii="Calibri"/>
          <w:color w:val="44536A"/>
          <w:spacing w:val="31"/>
          <w:w w:val="100"/>
          <w:sz w:val="18"/>
          <w:szCs w:val="18"/>
        </w:rPr>
        <w:t> 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t</w:t>
      </w:r>
      <w:r>
        <w:rPr>
          <w:rFonts w:cs="Calibri" w:hAnsi="Calibri" w:eastAsia="Calibri" w:ascii="Calibri"/>
          <w:color w:val="44536A"/>
          <w:spacing w:val="2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s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f</w:t>
      </w:r>
      <w:r>
        <w:rPr>
          <w:rFonts w:cs="Calibri" w:hAnsi="Calibri" w:eastAsia="Calibri" w:ascii="Calibri"/>
          <w:color w:val="44536A"/>
          <w:spacing w:val="-2"/>
          <w:w w:val="100"/>
          <w:sz w:val="18"/>
          <w:szCs w:val="18"/>
        </w:rPr>
        <w:t>a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c</w:t>
      </w:r>
      <w:r>
        <w:rPr>
          <w:rFonts w:cs="Calibri" w:hAnsi="Calibri" w:eastAsia="Calibri" w:ascii="Calibri"/>
          <w:color w:val="44536A"/>
          <w:spacing w:val="3"/>
          <w:w w:val="100"/>
          <w:sz w:val="18"/>
          <w:szCs w:val="18"/>
        </w:rPr>
        <w:t>t</w:t>
      </w:r>
      <w:r>
        <w:rPr>
          <w:rFonts w:cs="Calibri" w:hAnsi="Calibri" w:eastAsia="Calibri" w:ascii="Calibri"/>
          <w:color w:val="44536A"/>
          <w:spacing w:val="-1"/>
          <w:w w:val="100"/>
          <w:sz w:val="18"/>
          <w:szCs w:val="18"/>
        </w:rPr>
        <w:t>i</w:t>
      </w:r>
      <w:r>
        <w:rPr>
          <w:rFonts w:cs="Calibri" w:hAnsi="Calibri" w:eastAsia="Calibri" w:ascii="Calibri"/>
          <w:color w:val="44536A"/>
          <w:spacing w:val="1"/>
          <w:w w:val="100"/>
          <w:sz w:val="18"/>
          <w:szCs w:val="18"/>
        </w:rPr>
        <w:t>o</w:t>
      </w:r>
      <w:r>
        <w:rPr>
          <w:rFonts w:cs="Calibri" w:hAnsi="Calibri" w:eastAsia="Calibri" w:ascii="Calibri"/>
          <w:color w:val="44536A"/>
          <w:spacing w:val="0"/>
          <w:w w:val="100"/>
          <w:sz w:val="18"/>
          <w:szCs w:val="18"/>
        </w:rPr>
        <w:t>n</w:t>
      </w:r>
      <w:r>
        <w:rPr>
          <w:rFonts w:cs="Calibri" w:hAnsi="Calibri" w:eastAsia="Calibri" w:ascii="Calibri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2942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uruh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 w:right="354" w:firstLine="568"/>
        <w:sectPr>
          <w:type w:val="continuous"/>
          <w:pgSz w:w="12240" w:h="15840"/>
          <w:pgMar w:top="1380" w:bottom="280" w:left="1340" w:right="1040"/>
        </w:sectPr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-r</w:t>
      </w:r>
      <w:r>
        <w:rPr>
          <w:rFonts w:cs="Times New Roman" w:hAnsi="Times New Roman" w:eastAsia="Times New Roman" w:ascii="Times New Roman"/>
          <w:color w:val="000009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uruh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101" w:right="83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color w:val="000009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81,17%.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b/>
          <w:color w:val="000009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01" w:right="73" w:firstLine="568"/>
        <w:sectPr>
          <w:pgMar w:header="0" w:footer="1306" w:top="1380" w:bottom="280" w:left="1340" w:right="1320"/>
          <w:pgSz w:w="12240" w:h="15840"/>
        </w:sectPr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81,17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ndukung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color w:val="000009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unya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pun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npun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ua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color w:val="000009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(g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color w:val="000009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kno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color w:val="000009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101"/>
      </w:pP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color w:val="000009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color w:val="000009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roh.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(2013,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ood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odo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ogy.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9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2017,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 </w:t>
      </w:r>
      <w:hyperlink r:id="rId33"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roh.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color w:val="000009"/>
            <w:spacing w:val="6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od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od</w:t>
        </w:r>
        <w:r>
          <w:rPr>
            <w:rFonts w:cs="Times New Roman" w:hAnsi="Times New Roman" w:eastAsia="Times New Roman" w:ascii="Times New Roman"/>
            <w:color w:val="000009"/>
            <w:spacing w:val="2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-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n-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hoo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ogy</w:t>
        </w:r>
      </w:hyperlink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ugh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2"/>
          <w:w w:val="100"/>
          <w:sz w:val="24"/>
          <w:szCs w:val="24"/>
        </w:rPr>
        <w:t>"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on,"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69" w:right="1552"/>
      </w:pP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2005,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hyperlink r:id="rId34"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p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: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.org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-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up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-4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5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1</w:t>
        </w:r>
        <w:r>
          <w:rPr>
            <w:rFonts w:cs="Times New Roman" w:hAnsi="Times New Roman" w:eastAsia="Times New Roman" w:ascii="Times New Roman"/>
            <w:color w:val="000009"/>
            <w:spacing w:val="-3"/>
            <w:w w:val="100"/>
            <w:sz w:val="24"/>
            <w:szCs w:val="24"/>
          </w:rPr>
          <w:t>/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W</w:t>
        </w:r>
        <w:r>
          <w:rPr>
            <w:rFonts w:cs="Times New Roman" w:hAnsi="Times New Roman" w:eastAsia="Times New Roman" w:ascii="Times New Roman"/>
            <w:color w:val="000009"/>
            <w:spacing w:val="1"/>
            <w:w w:val="100"/>
            <w:sz w:val="24"/>
            <w:szCs w:val="24"/>
          </w:rPr>
          <w:t>e</w:t>
        </w:r>
        <w:r>
          <w:rPr>
            <w:rFonts w:cs="Times New Roman" w:hAnsi="Times New Roman" w:eastAsia="Times New Roman" w:ascii="Times New Roman"/>
            <w:color w:val="000009"/>
            <w:spacing w:val="8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i/>
            <w:color w:val="000009"/>
            <w:spacing w:val="-1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i/>
            <w:color w:val="000009"/>
            <w:spacing w:val="-1"/>
            <w:w w:val="100"/>
            <w:sz w:val="24"/>
            <w:szCs w:val="24"/>
          </w:rPr>
          <w:t>s</w:t>
        </w:r>
        <w:r>
          <w:rPr>
            <w:rFonts w:cs="Times New Roman" w:hAnsi="Times New Roman" w:eastAsia="Times New Roman" w:ascii="Times New Roman"/>
            <w:i/>
            <w:color w:val="000009"/>
            <w:spacing w:val="0"/>
            <w:w w:val="100"/>
            <w:sz w:val="24"/>
            <w:szCs w:val="24"/>
          </w:rPr>
          <w:t>ab</w:t>
        </w:r>
        <w:r>
          <w:rPr>
            <w:rFonts w:cs="Times New Roman" w:hAnsi="Times New Roman" w:eastAsia="Times New Roman" w:ascii="Times New Roman"/>
            <w:i/>
            <w:color w:val="000009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i/>
            <w:color w:val="000009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i/>
            <w:color w:val="000009"/>
            <w:spacing w:val="-3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i/>
            <w:color w:val="000009"/>
            <w:spacing w:val="1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i/>
            <w:color w:val="000009"/>
            <w:spacing w:val="3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color w:val="000009"/>
            <w:spacing w:val="0"/>
            <w:w w:val="100"/>
            <w:sz w:val="24"/>
            <w:szCs w:val="24"/>
          </w:rPr>
          <w:t>-</w:t>
        </w:r>
      </w:hyperlink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.pdf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69" w:right="71" w:hanging="568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color w:val="000009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odo: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nvo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Infor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nki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yu.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2017.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color w:val="000009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9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color w:val="000009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9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631" w:right="569"/>
      </w:pP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2017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1"/>
      </w:pP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color w:val="000009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hoo</w:t>
      </w:r>
      <w:r>
        <w:rPr>
          <w:rFonts w:cs="Times New Roman" w:hAnsi="Times New Roman" w:eastAsia="Times New Roman" w:ascii="Times New Roman"/>
          <w:color w:val="000009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ogy</w:t>
      </w:r>
      <w:r>
        <w:rPr>
          <w:rFonts w:cs="Times New Roman" w:hAnsi="Times New Roman" w:eastAsia="Times New Roman" w:ascii="Times New Roman"/>
          <w:color w:val="000009"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462C1"/>
          <w:spacing w:val="-54"/>
          <w:w w:val="100"/>
          <w:sz w:val="24"/>
          <w:szCs w:val="24"/>
        </w:rPr>
        <w:t> </w:t>
      </w:r>
      <w:hyperlink r:id="rId35"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h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t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t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p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s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: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3"/>
            <w:w w:val="100"/>
            <w:sz w:val="24"/>
            <w:szCs w:val="24"/>
            <w:u w:val="single" w:color="0462C1"/>
          </w:rPr>
          <w:t>/</w:t>
        </w:r>
        <w:r>
          <w:rPr>
            <w:rFonts w:cs="Times New Roman" w:hAnsi="Times New Roman" w:eastAsia="Times New Roman" w:ascii="Times New Roman"/>
            <w:color w:val="0462C1"/>
            <w:spacing w:val="-3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3"/>
            <w:w w:val="100"/>
            <w:sz w:val="24"/>
            <w:szCs w:val="24"/>
            <w:u w:val="single" w:color="0462C1"/>
          </w:rPr>
          <w:t>/</w:t>
        </w:r>
        <w:r>
          <w:rPr>
            <w:rFonts w:cs="Times New Roman" w:hAnsi="Times New Roman" w:eastAsia="Times New Roman" w:ascii="Times New Roman"/>
            <w:color w:val="0462C1"/>
            <w:spacing w:val="-3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w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.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  <w:t>s</w:t>
        </w:r>
        <w:r>
          <w:rPr>
            <w:rFonts w:cs="Times New Roman" w:hAnsi="Times New Roman" w:eastAsia="Times New Roman" w:ascii="Times New Roman"/>
            <w:color w:val="0462C1"/>
            <w:spacing w:val="-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c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hoo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l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ogy.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c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o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  <w:t>m</w:t>
        </w:r>
        <w:r>
          <w:rPr>
            <w:rFonts w:cs="Times New Roman" w:hAnsi="Times New Roman" w:eastAsia="Times New Roman" w:ascii="Times New Roman"/>
            <w:color w:val="0462C1"/>
            <w:spacing w:val="1"/>
            <w:w w:val="100"/>
            <w:sz w:val="24"/>
            <w:szCs w:val="24"/>
            <w:u w:val="single" w:color="0462C1"/>
          </w:rPr>
        </w:r>
        <w:r>
          <w:rPr>
            <w:rFonts w:cs="Times New Roman" w:hAnsi="Times New Roman" w:eastAsia="Times New Roman" w:ascii="Times New Roman"/>
            <w:color w:val="0462C1"/>
            <w:spacing w:val="0"/>
            <w:w w:val="100"/>
            <w:sz w:val="24"/>
            <w:szCs w:val="24"/>
            <w:u w:val="single" w:color="0462C1"/>
          </w:rPr>
          <w:t>/</w:t>
        </w:r>
      </w:hyperlink>
      <w:r>
        <w:rPr>
          <w:rFonts w:cs="Times New Roman" w:hAnsi="Times New Roman" w:eastAsia="Times New Roman" w:ascii="Times New Roman"/>
          <w:color w:val="0462C1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sectPr>
      <w:pgMar w:header="0" w:footer="1306" w:top="1380" w:bottom="280" w:left="1340" w:right="1320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527.17pt;margin-top:708.524pt;width:15.2pt;height:13pt;mso-position-horizontal-relative:page;mso-position-vertical-relative:page;z-index:-80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40"/>
                  <w:ind w:left="40"/>
                </w:pPr>
                <w:r>
                  <w:rPr>
                    <w:rFonts w:cs="Times New Roman" w:hAnsi="Times New Roman" w:eastAsia="Times New Roman" w:ascii="Times New Roman"/>
                    <w:color w:val="000009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color w:val="000009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color w:val="000009"/>
                    <w:spacing w:val="2"/>
                    <w:w w:val="100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color w:val="000009"/>
                    <w:spacing w:val="2"/>
                    <w:w w:val="100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hyperlink" Target="mailto:ulfahmediatyarief@mail.unnes.ac.id" TargetMode="External"/><Relationship Id="rId6" Type="http://schemas.openxmlformats.org/officeDocument/2006/relationships/hyperlink" Target="https://www.schoology.com/" TargetMode="Externa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jpg"/><Relationship Id="rId28" Type="http://schemas.openxmlformats.org/officeDocument/2006/relationships/image" Target="media/image22.jp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hyperlink" Target="http://amiroh.web.id/antara-moodleedmodo-dan-schoology" TargetMode="External"/><Relationship Id="rId34" Type="http://schemas.openxmlformats.org/officeDocument/2006/relationships/hyperlink" Target="http://www.webml.org/webml/upload/ent5/1/WebUsability-" TargetMode="External"/><Relationship Id="rId35" Type="http://schemas.openxmlformats.org/officeDocument/2006/relationships/hyperlink" Target="https://www.schoology.com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