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Default Extension="png" ContentType="image/png"/>
  <Override PartName="/word/header1.xml" ContentType="application/vnd.openxmlformats-officedocument.wordprocessingml.header+xml"/>
</Types>
</file>

<file path=_rels/.rels><?xml version="1.0" encoding="UTF-8" standalone="yes"?>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officeDocument/2006/relationships/extended-properties" Target="docProps/app.xml"/><Relationship Id="rId3" Type="http://schemas.openxmlformats.org/package/2006/relationships/metadata/core-properties" Target="docProps/core.xml"/></Relationships>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body>
    <w:p>
      <w:pPr>
        <w:rPr>
          <w:sz w:val="26"/>
          <w:szCs w:val="26"/>
        </w:rPr>
        <w:jc w:val="left"/>
        <w:spacing w:before="6" w:lineRule="exact" w:line="260"/>
      </w:pPr>
      <w:r>
        <w:rPr>
          <w:sz w:val="26"/>
          <w:szCs w:val="26"/>
        </w:rPr>
      </w:r>
    </w:p>
    <w:p>
      <w:pPr>
        <w:rPr>
          <w:rFonts w:cs="Calisto MT" w:hAnsi="Calisto MT" w:eastAsia="Calisto MT" w:ascii="Calisto MT"/>
          <w:sz w:val="16"/>
          <w:szCs w:val="16"/>
        </w:rPr>
        <w:jc w:val="center"/>
        <w:spacing w:before="40"/>
        <w:ind w:left="3659" w:right="3724"/>
      </w:pPr>
      <w:r>
        <w:pict>
          <v:group style="position:absolute;margin-left:84.2836pt;margin-top:84.6092pt;width:426.197pt;height:62.1535pt;mso-position-horizontal-relative:page;mso-position-vertical-relative:page;z-index:-219" coordorigin="1686,1692" coordsize="8524,1243">
            <v:shape type="#_x0000_t75" style="position:absolute;left:1696;top:1705;width:1123;height:1191">
              <v:imagedata o:title="" r:id="rId3"/>
            </v:shape>
            <v:group style="position:absolute;left:1696;top:2925;width:8504;height:0" coordorigin="1696,2925" coordsize="8504,0">
              <v:shape style="position:absolute;left:1696;top:2925;width:8504;height:0" coordorigin="1696,2925" coordsize="8504,0" path="m1696,2925l10200,2925e" filled="f" stroked="t" strokeweight="1pt" strokecolor="#151313">
                <v:path arrowok="t"/>
              </v:shape>
              <v:group style="position:absolute;left:1696;top:1692;width:8504;height:0" coordorigin="1696,1692" coordsize="8504,0">
                <v:shape style="position:absolute;left:1696;top:1692;width:8504;height:0" coordorigin="1696,1692" coordsize="8504,0" path="m1696,1692l10200,1692e" filled="f" stroked="t" strokeweight="0pt" strokecolor="#151313">
                  <v:path arrowok="t"/>
                </v:shape>
              </v:group>
            </v:group>
            <w10:wrap type="none"/>
          </v:group>
        </w:pict>
      </w:r>
      <w:r>
        <w:pict>
          <v:shape type="#_x0000_t75" style="position:absolute;margin-left:449.404pt;margin-top:96.2694pt;width:59.5276pt;height:32.5889pt;mso-position-horizontal-relative:page;mso-position-vertical-relative:page;z-index:-218">
            <v:imagedata o:title="" r:id="rId4"/>
          </v:shape>
        </w:pict>
      </w:r>
      <w:r>
        <w:rPr>
          <w:rFonts w:cs="Calisto MT" w:hAnsi="Calisto MT" w:eastAsia="Calisto MT" w:ascii="Calisto MT"/>
          <w:color w:val="151313"/>
          <w:spacing w:val="0"/>
          <w:w w:val="100"/>
          <w:sz w:val="16"/>
          <w:szCs w:val="16"/>
        </w:rPr>
        <w:t>UJME</w:t>
      </w:r>
      <w:r>
        <w:rPr>
          <w:rFonts w:cs="Calisto MT" w:hAnsi="Calisto MT" w:eastAsia="Calisto MT" w:ascii="Calisto MT"/>
          <w:color w:val="151313"/>
          <w:spacing w:val="0"/>
          <w:w w:val="100"/>
          <w:sz w:val="16"/>
          <w:szCs w:val="16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16"/>
          <w:szCs w:val="16"/>
        </w:rPr>
        <w:t>4</w:t>
      </w:r>
      <w:r>
        <w:rPr>
          <w:rFonts w:cs="Calisto MT" w:hAnsi="Calisto MT" w:eastAsia="Calisto MT" w:ascii="Calisto MT"/>
          <w:color w:val="151313"/>
          <w:spacing w:val="0"/>
          <w:w w:val="100"/>
          <w:sz w:val="16"/>
          <w:szCs w:val="16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16"/>
          <w:szCs w:val="16"/>
        </w:rPr>
        <w:t>(3)</w:t>
      </w:r>
      <w:r>
        <w:rPr>
          <w:rFonts w:cs="Calisto MT" w:hAnsi="Calisto MT" w:eastAsia="Calisto MT" w:ascii="Calisto MT"/>
          <w:color w:val="151313"/>
          <w:spacing w:val="0"/>
          <w:w w:val="100"/>
          <w:sz w:val="16"/>
          <w:szCs w:val="16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16"/>
          <w:szCs w:val="16"/>
        </w:rPr>
        <w:t>(2015)</w:t>
      </w:r>
      <w:r>
        <w:rPr>
          <w:rFonts w:cs="Calisto MT" w:hAnsi="Calisto MT" w:eastAsia="Calisto MT" w:ascii="Calisto MT"/>
          <w:color w:val="000000"/>
          <w:spacing w:val="0"/>
          <w:w w:val="100"/>
          <w:sz w:val="16"/>
          <w:szCs w:val="16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center"/>
        <w:spacing w:before="39"/>
        <w:ind w:left="2125" w:right="2165"/>
      </w:pPr>
      <w:r>
        <w:rPr>
          <w:rFonts w:cs="Times New Roman" w:hAnsi="Times New Roman" w:eastAsia="Times New Roman" w:ascii="Times New Roman"/>
          <w:color w:val="151313"/>
          <w:w w:val="88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color w:val="151313"/>
          <w:spacing w:val="-4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51313"/>
          <w:spacing w:val="0"/>
          <w:w w:val="97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color w:val="151313"/>
          <w:spacing w:val="-4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51313"/>
          <w:spacing w:val="0"/>
          <w:w w:val="97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color w:val="151313"/>
          <w:spacing w:val="-4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51313"/>
          <w:spacing w:val="10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color w:val="151313"/>
          <w:spacing w:val="0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color w:val="151313"/>
          <w:spacing w:val="5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51313"/>
          <w:spacing w:val="0"/>
          <w:w w:val="108"/>
          <w:sz w:val="24"/>
          <w:szCs w:val="24"/>
        </w:rPr>
        <w:t>J</w:t>
      </w:r>
      <w:r>
        <w:rPr>
          <w:rFonts w:cs="Times New Roman" w:hAnsi="Times New Roman" w:eastAsia="Times New Roman" w:ascii="Times New Roman"/>
          <w:color w:val="151313"/>
          <w:spacing w:val="-4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51313"/>
          <w:spacing w:val="9"/>
          <w:w w:val="103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color w:val="151313"/>
          <w:spacing w:val="0"/>
          <w:w w:val="96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color w:val="151313"/>
          <w:spacing w:val="-4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51313"/>
          <w:spacing w:val="-3"/>
          <w:w w:val="104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color w:val="151313"/>
          <w:spacing w:val="0"/>
          <w:w w:val="97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color w:val="151313"/>
          <w:spacing w:val="-4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51313"/>
          <w:spacing w:val="10"/>
          <w:w w:val="116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151313"/>
          <w:spacing w:val="0"/>
          <w:w w:val="54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color w:val="151313"/>
          <w:spacing w:val="2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51313"/>
          <w:spacing w:val="9"/>
          <w:w w:val="100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color w:val="151313"/>
          <w:spacing w:val="0"/>
          <w:w w:val="100"/>
          <w:sz w:val="24"/>
          <w:szCs w:val="24"/>
        </w:rPr>
        <w:t>f</w:t>
      </w:r>
      <w:r>
        <w:rPr>
          <w:rFonts w:cs="Times New Roman" w:hAnsi="Times New Roman" w:eastAsia="Times New Roman" w:ascii="Times New Roman"/>
          <w:color w:val="151313"/>
          <w:spacing w:val="-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51313"/>
          <w:spacing w:val="0"/>
          <w:w w:val="85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color w:val="151313"/>
          <w:spacing w:val="-4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51313"/>
          <w:spacing w:val="10"/>
          <w:w w:val="116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151313"/>
          <w:spacing w:val="2"/>
          <w:w w:val="97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color w:val="151313"/>
          <w:spacing w:val="0"/>
          <w:w w:val="97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color w:val="151313"/>
          <w:spacing w:val="-4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51313"/>
          <w:spacing w:val="10"/>
          <w:w w:val="116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color w:val="151313"/>
          <w:spacing w:val="0"/>
          <w:w w:val="98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color w:val="151313"/>
          <w:spacing w:val="-4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51313"/>
          <w:spacing w:val="10"/>
          <w:w w:val="116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151313"/>
          <w:spacing w:val="2"/>
          <w:w w:val="97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color w:val="151313"/>
          <w:spacing w:val="0"/>
          <w:w w:val="55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color w:val="151313"/>
          <w:spacing w:val="-4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51313"/>
          <w:spacing w:val="2"/>
          <w:w w:val="100"/>
          <w:sz w:val="24"/>
          <w:szCs w:val="24"/>
        </w:rPr>
        <w:t>c</w:t>
      </w:r>
      <w:r>
        <w:rPr>
          <w:rFonts w:cs="Times New Roman" w:hAnsi="Times New Roman" w:eastAsia="Times New Roman" w:ascii="Times New Roman"/>
          <w:color w:val="151313"/>
          <w:spacing w:val="0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color w:val="151313"/>
          <w:spacing w:val="4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51313"/>
          <w:spacing w:val="13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color w:val="151313"/>
          <w:spacing w:val="0"/>
          <w:w w:val="96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color w:val="151313"/>
          <w:spacing w:val="-4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51313"/>
          <w:spacing w:val="0"/>
          <w:w w:val="96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color w:val="151313"/>
          <w:spacing w:val="-4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51313"/>
          <w:spacing w:val="2"/>
          <w:w w:val="110"/>
          <w:sz w:val="24"/>
          <w:szCs w:val="24"/>
        </w:rPr>
        <w:t>c</w:t>
      </w:r>
      <w:r>
        <w:rPr>
          <w:rFonts w:cs="Times New Roman" w:hAnsi="Times New Roman" w:eastAsia="Times New Roman" w:ascii="Times New Roman"/>
          <w:color w:val="151313"/>
          <w:spacing w:val="10"/>
          <w:w w:val="116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151313"/>
          <w:spacing w:val="2"/>
          <w:w w:val="97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color w:val="151313"/>
          <w:spacing w:val="0"/>
          <w:w w:val="55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color w:val="151313"/>
          <w:spacing w:val="-4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51313"/>
          <w:spacing w:val="9"/>
          <w:w w:val="100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color w:val="151313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</w:r>
    </w:p>
    <w:p>
      <w:pPr>
        <w:rPr>
          <w:rFonts w:cs="Calisto MT" w:hAnsi="Calisto MT" w:eastAsia="Calisto MT" w:ascii="Calisto MT"/>
          <w:sz w:val="18"/>
          <w:szCs w:val="18"/>
        </w:rPr>
        <w:jc w:val="center"/>
        <w:spacing w:before="81" w:lineRule="exact" w:line="200"/>
        <w:ind w:left="2494" w:right="2517"/>
      </w:pPr>
      <w:hyperlink r:id="rId5">
        <w:r>
          <w:rPr>
            <w:rFonts w:cs="Calisto MT" w:hAnsi="Calisto MT" w:eastAsia="Calisto MT" w:ascii="Calisto MT"/>
            <w:color w:val="151313"/>
            <w:spacing w:val="0"/>
            <w:w w:val="100"/>
            <w:sz w:val="18"/>
            <w:szCs w:val="18"/>
          </w:rPr>
          <w:t>http://jou</w:t>
        </w:r>
        <w:r>
          <w:rPr>
            <w:rFonts w:cs="Calisto MT" w:hAnsi="Calisto MT" w:eastAsia="Calisto MT" w:ascii="Calisto MT"/>
            <w:color w:val="151313"/>
            <w:spacing w:val="5"/>
            <w:w w:val="100"/>
            <w:sz w:val="18"/>
            <w:szCs w:val="18"/>
          </w:rPr>
          <w:t>r</w:t>
        </w:r>
        <w:r>
          <w:rPr>
            <w:rFonts w:cs="Calisto MT" w:hAnsi="Calisto MT" w:eastAsia="Calisto MT" w:ascii="Calisto MT"/>
            <w:color w:val="151313"/>
            <w:spacing w:val="0"/>
            <w:w w:val="100"/>
            <w:sz w:val="18"/>
            <w:szCs w:val="18"/>
          </w:rPr>
          <w:t>nal.unne</w:t>
        </w:r>
        <w:r>
          <w:rPr>
            <w:rFonts w:cs="Calisto MT" w:hAnsi="Calisto MT" w:eastAsia="Calisto MT" w:ascii="Calisto MT"/>
            <w:color w:val="151313"/>
            <w:spacing w:val="-5"/>
            <w:w w:val="100"/>
            <w:sz w:val="18"/>
            <w:szCs w:val="18"/>
          </w:rPr>
          <w:t>s</w:t>
        </w:r>
        <w:r>
          <w:rPr>
            <w:rFonts w:cs="Calisto MT" w:hAnsi="Calisto MT" w:eastAsia="Calisto MT" w:ascii="Calisto MT"/>
            <w:color w:val="151313"/>
            <w:spacing w:val="0"/>
            <w:w w:val="100"/>
            <w:sz w:val="18"/>
            <w:szCs w:val="18"/>
          </w:rPr>
          <w:t>.a</w:t>
        </w:r>
        <w:r>
          <w:rPr>
            <w:rFonts w:cs="Calisto MT" w:hAnsi="Calisto MT" w:eastAsia="Calisto MT" w:ascii="Calisto MT"/>
            <w:color w:val="151313"/>
            <w:spacing w:val="-4"/>
            <w:w w:val="100"/>
            <w:sz w:val="18"/>
            <w:szCs w:val="18"/>
          </w:rPr>
          <w:t>c</w:t>
        </w:r>
        <w:r>
          <w:rPr>
            <w:rFonts w:cs="Calisto MT" w:hAnsi="Calisto MT" w:eastAsia="Calisto MT" w:ascii="Calisto MT"/>
            <w:color w:val="151313"/>
            <w:spacing w:val="0"/>
            <w:w w:val="100"/>
            <w:sz w:val="18"/>
            <w:szCs w:val="18"/>
          </w:rPr>
          <w:t>.id/sju/ind</w:t>
        </w:r>
        <w:r>
          <w:rPr>
            <w:rFonts w:cs="Calisto MT" w:hAnsi="Calisto MT" w:eastAsia="Calisto MT" w:ascii="Calisto MT"/>
            <w:color w:val="151313"/>
            <w:spacing w:val="-3"/>
            <w:w w:val="100"/>
            <w:sz w:val="18"/>
            <w:szCs w:val="18"/>
          </w:rPr>
          <w:t>e</w:t>
        </w:r>
        <w:r>
          <w:rPr>
            <w:rFonts w:cs="Calisto MT" w:hAnsi="Calisto MT" w:eastAsia="Calisto MT" w:ascii="Calisto MT"/>
            <w:color w:val="151313"/>
            <w:spacing w:val="0"/>
            <w:w w:val="100"/>
            <w:sz w:val="18"/>
            <w:szCs w:val="18"/>
          </w:rPr>
          <w:t>x.php/ujme</w:t>
        </w:r>
      </w:hyperlink>
      <w:r>
        <w:rPr>
          <w:rFonts w:cs="Calisto MT" w:hAnsi="Calisto MT" w:eastAsia="Calisto MT" w:ascii="Calisto MT"/>
          <w:color w:val="000000"/>
          <w:spacing w:val="0"/>
          <w:w w:val="100"/>
          <w:sz w:val="18"/>
          <w:szCs w:val="18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6"/>
          <w:szCs w:val="26"/>
        </w:rPr>
        <w:jc w:val="left"/>
        <w:spacing w:before="13" w:lineRule="exact" w:line="260"/>
      </w:pPr>
      <w:r>
        <w:rPr>
          <w:sz w:val="26"/>
          <w:szCs w:val="26"/>
        </w:rPr>
      </w:r>
    </w:p>
    <w:p>
      <w:pPr>
        <w:rPr>
          <w:rFonts w:cs="Calisto MT" w:hAnsi="Calisto MT" w:eastAsia="Calisto MT" w:ascii="Calisto MT"/>
          <w:sz w:val="22"/>
          <w:szCs w:val="22"/>
        </w:rPr>
        <w:jc w:val="left"/>
        <w:spacing w:before="11" w:lineRule="auto" w:line="283"/>
        <w:ind w:left="121" w:right="541"/>
      </w:pPr>
      <w:r>
        <w:rPr>
          <w:rFonts w:cs="Calisto MT" w:hAnsi="Calisto MT" w:eastAsia="Calisto MT" w:ascii="Calisto MT"/>
          <w:color w:val="151313"/>
          <w:spacing w:val="0"/>
          <w:w w:val="100"/>
          <w:sz w:val="22"/>
          <w:szCs w:val="22"/>
        </w:rPr>
        <w:t>K</w:t>
      </w:r>
      <w:r>
        <w:rPr>
          <w:rFonts w:cs="Calisto MT" w:hAnsi="Calisto MT" w:eastAsia="Calisto MT" w:ascii="Calisto MT"/>
          <w:color w:val="151313"/>
          <w:spacing w:val="0"/>
          <w:w w:val="100"/>
          <w:sz w:val="22"/>
          <w:szCs w:val="22"/>
        </w:rPr>
        <w:t>EEFE</w:t>
      </w:r>
      <w:r>
        <w:rPr>
          <w:rFonts w:cs="Calisto MT" w:hAnsi="Calisto MT" w:eastAsia="Calisto MT" w:ascii="Calisto MT"/>
          <w:color w:val="151313"/>
          <w:spacing w:val="0"/>
          <w:w w:val="100"/>
          <w:sz w:val="22"/>
          <w:szCs w:val="22"/>
        </w:rPr>
        <w:t>K</w:t>
      </w:r>
      <w:r>
        <w:rPr>
          <w:rFonts w:cs="Calisto MT" w:hAnsi="Calisto MT" w:eastAsia="Calisto MT" w:ascii="Calisto MT"/>
          <w:color w:val="151313"/>
          <w:spacing w:val="0"/>
          <w:w w:val="100"/>
          <w:sz w:val="22"/>
          <w:szCs w:val="22"/>
        </w:rPr>
        <w:t>T</w:t>
      </w:r>
      <w:r>
        <w:rPr>
          <w:rFonts w:cs="Calisto MT" w:hAnsi="Calisto MT" w:eastAsia="Calisto MT" w:ascii="Calisto MT"/>
          <w:color w:val="151313"/>
          <w:spacing w:val="0"/>
          <w:w w:val="100"/>
          <w:sz w:val="22"/>
          <w:szCs w:val="22"/>
        </w:rPr>
        <w:t>I</w:t>
      </w:r>
      <w:r>
        <w:rPr>
          <w:rFonts w:cs="Calisto MT" w:hAnsi="Calisto MT" w:eastAsia="Calisto MT" w:ascii="Calisto MT"/>
          <w:color w:val="151313"/>
          <w:spacing w:val="-9"/>
          <w:w w:val="100"/>
          <w:sz w:val="22"/>
          <w:szCs w:val="22"/>
        </w:rPr>
        <w:t>F</w:t>
      </w:r>
      <w:r>
        <w:rPr>
          <w:rFonts w:cs="Calisto MT" w:hAnsi="Calisto MT" w:eastAsia="Calisto MT" w:ascii="Calisto MT"/>
          <w:color w:val="151313"/>
          <w:spacing w:val="0"/>
          <w:w w:val="100"/>
          <w:sz w:val="22"/>
          <w:szCs w:val="22"/>
        </w:rPr>
        <w:t>A</w:t>
      </w:r>
      <w:r>
        <w:rPr>
          <w:rFonts w:cs="Calisto MT" w:hAnsi="Calisto MT" w:eastAsia="Calisto MT" w:ascii="Calisto MT"/>
          <w:color w:val="151313"/>
          <w:spacing w:val="0"/>
          <w:w w:val="100"/>
          <w:sz w:val="22"/>
          <w:szCs w:val="22"/>
        </w:rPr>
        <w:t>N</w:t>
      </w:r>
      <w:r>
        <w:rPr>
          <w:rFonts w:cs="Calisto MT" w:hAnsi="Calisto MT" w:eastAsia="Calisto MT" w:ascii="Calisto MT"/>
          <w:color w:val="151313"/>
          <w:spacing w:val="10"/>
          <w:w w:val="100"/>
          <w:sz w:val="22"/>
          <w:szCs w:val="22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2"/>
          <w:szCs w:val="22"/>
        </w:rPr>
        <w:t>M</w:t>
      </w:r>
      <w:r>
        <w:rPr>
          <w:rFonts w:cs="Calisto MT" w:hAnsi="Calisto MT" w:eastAsia="Calisto MT" w:ascii="Calisto MT"/>
          <w:color w:val="151313"/>
          <w:spacing w:val="0"/>
          <w:w w:val="100"/>
          <w:sz w:val="22"/>
          <w:szCs w:val="22"/>
        </w:rPr>
        <w:t>O</w:t>
      </w:r>
      <w:r>
        <w:rPr>
          <w:rFonts w:cs="Calisto MT" w:hAnsi="Calisto MT" w:eastAsia="Calisto MT" w:ascii="Calisto MT"/>
          <w:color w:val="151313"/>
          <w:spacing w:val="0"/>
          <w:w w:val="100"/>
          <w:sz w:val="22"/>
          <w:szCs w:val="22"/>
        </w:rPr>
        <w:t>D</w:t>
      </w:r>
      <w:r>
        <w:rPr>
          <w:rFonts w:cs="Calisto MT" w:hAnsi="Calisto MT" w:eastAsia="Calisto MT" w:ascii="Calisto MT"/>
          <w:color w:val="151313"/>
          <w:spacing w:val="0"/>
          <w:w w:val="100"/>
          <w:sz w:val="22"/>
          <w:szCs w:val="22"/>
        </w:rPr>
        <w:t>E</w:t>
      </w:r>
      <w:r>
        <w:rPr>
          <w:rFonts w:cs="Calisto MT" w:hAnsi="Calisto MT" w:eastAsia="Calisto MT" w:ascii="Calisto MT"/>
          <w:color w:val="151313"/>
          <w:spacing w:val="0"/>
          <w:w w:val="100"/>
          <w:sz w:val="22"/>
          <w:szCs w:val="22"/>
        </w:rPr>
        <w:t>L</w:t>
      </w:r>
      <w:r>
        <w:rPr>
          <w:rFonts w:cs="Calisto MT" w:hAnsi="Calisto MT" w:eastAsia="Calisto MT" w:ascii="Calisto MT"/>
          <w:color w:val="151313"/>
          <w:spacing w:val="9"/>
          <w:w w:val="100"/>
          <w:sz w:val="22"/>
          <w:szCs w:val="22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2"/>
          <w:szCs w:val="22"/>
        </w:rPr>
        <w:t>P</w:t>
      </w:r>
      <w:r>
        <w:rPr>
          <w:rFonts w:cs="Calisto MT" w:hAnsi="Calisto MT" w:eastAsia="Calisto MT" w:ascii="Calisto MT"/>
          <w:color w:val="151313"/>
          <w:spacing w:val="0"/>
          <w:w w:val="100"/>
          <w:sz w:val="22"/>
          <w:szCs w:val="22"/>
        </w:rPr>
        <w:t>E</w:t>
      </w:r>
      <w:r>
        <w:rPr>
          <w:rFonts w:cs="Calisto MT" w:hAnsi="Calisto MT" w:eastAsia="Calisto MT" w:ascii="Calisto MT"/>
          <w:color w:val="151313"/>
          <w:spacing w:val="0"/>
          <w:w w:val="100"/>
          <w:sz w:val="22"/>
          <w:szCs w:val="22"/>
        </w:rPr>
        <w:t>MB</w:t>
      </w:r>
      <w:r>
        <w:rPr>
          <w:rFonts w:cs="Calisto MT" w:hAnsi="Calisto MT" w:eastAsia="Calisto MT" w:ascii="Calisto MT"/>
          <w:color w:val="151313"/>
          <w:spacing w:val="0"/>
          <w:w w:val="100"/>
          <w:sz w:val="22"/>
          <w:szCs w:val="22"/>
        </w:rPr>
        <w:t>E</w:t>
      </w:r>
      <w:r>
        <w:rPr>
          <w:rFonts w:cs="Calisto MT" w:hAnsi="Calisto MT" w:eastAsia="Calisto MT" w:ascii="Calisto MT"/>
          <w:color w:val="151313"/>
          <w:spacing w:val="0"/>
          <w:w w:val="100"/>
          <w:sz w:val="22"/>
          <w:szCs w:val="22"/>
        </w:rPr>
        <w:t>LA</w:t>
      </w:r>
      <w:r>
        <w:rPr>
          <w:rFonts w:cs="Calisto MT" w:hAnsi="Calisto MT" w:eastAsia="Calisto MT" w:ascii="Calisto MT"/>
          <w:color w:val="151313"/>
          <w:spacing w:val="-5"/>
          <w:w w:val="100"/>
          <w:sz w:val="22"/>
          <w:szCs w:val="22"/>
        </w:rPr>
        <w:t>J</w:t>
      </w:r>
      <w:r>
        <w:rPr>
          <w:rFonts w:cs="Calisto MT" w:hAnsi="Calisto MT" w:eastAsia="Calisto MT" w:ascii="Calisto MT"/>
          <w:color w:val="151313"/>
          <w:spacing w:val="0"/>
          <w:w w:val="100"/>
          <w:sz w:val="22"/>
          <w:szCs w:val="22"/>
        </w:rPr>
        <w:t>ARA</w:t>
      </w:r>
      <w:r>
        <w:rPr>
          <w:rFonts w:cs="Calisto MT" w:hAnsi="Calisto MT" w:eastAsia="Calisto MT" w:ascii="Calisto MT"/>
          <w:color w:val="151313"/>
          <w:spacing w:val="0"/>
          <w:w w:val="100"/>
          <w:sz w:val="22"/>
          <w:szCs w:val="22"/>
        </w:rPr>
        <w:t>N</w:t>
      </w:r>
      <w:r>
        <w:rPr>
          <w:rFonts w:cs="Calisto MT" w:hAnsi="Calisto MT" w:eastAsia="Calisto MT" w:ascii="Calisto MT"/>
          <w:color w:val="151313"/>
          <w:spacing w:val="16"/>
          <w:w w:val="100"/>
          <w:sz w:val="22"/>
          <w:szCs w:val="22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2"/>
          <w:szCs w:val="22"/>
        </w:rPr>
        <w:t>T</w:t>
      </w:r>
      <w:r>
        <w:rPr>
          <w:rFonts w:cs="Calisto MT" w:hAnsi="Calisto MT" w:eastAsia="Calisto MT" w:ascii="Calisto MT"/>
          <w:color w:val="151313"/>
          <w:spacing w:val="0"/>
          <w:w w:val="100"/>
          <w:sz w:val="22"/>
          <w:szCs w:val="22"/>
        </w:rPr>
        <w:t>U</w:t>
      </w:r>
      <w:r>
        <w:rPr>
          <w:rFonts w:cs="Calisto MT" w:hAnsi="Calisto MT" w:eastAsia="Calisto MT" w:ascii="Calisto MT"/>
          <w:color w:val="151313"/>
          <w:spacing w:val="-5"/>
          <w:w w:val="100"/>
          <w:sz w:val="22"/>
          <w:szCs w:val="22"/>
        </w:rPr>
        <w:t>T</w:t>
      </w:r>
      <w:r>
        <w:rPr>
          <w:rFonts w:cs="Calisto MT" w:hAnsi="Calisto MT" w:eastAsia="Calisto MT" w:ascii="Calisto MT"/>
          <w:color w:val="151313"/>
          <w:spacing w:val="0"/>
          <w:w w:val="100"/>
          <w:sz w:val="22"/>
          <w:szCs w:val="22"/>
        </w:rPr>
        <w:t>O</w:t>
      </w:r>
      <w:r>
        <w:rPr>
          <w:rFonts w:cs="Calisto MT" w:hAnsi="Calisto MT" w:eastAsia="Calisto MT" w:ascii="Calisto MT"/>
          <w:color w:val="151313"/>
          <w:spacing w:val="0"/>
          <w:w w:val="100"/>
          <w:sz w:val="22"/>
          <w:szCs w:val="22"/>
        </w:rPr>
        <w:t>R</w:t>
      </w:r>
      <w:r>
        <w:rPr>
          <w:rFonts w:cs="Calisto MT" w:hAnsi="Calisto MT" w:eastAsia="Calisto MT" w:ascii="Calisto MT"/>
          <w:color w:val="151313"/>
          <w:spacing w:val="10"/>
          <w:w w:val="100"/>
          <w:sz w:val="22"/>
          <w:szCs w:val="22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2"/>
          <w:szCs w:val="22"/>
        </w:rPr>
        <w:t>SE</w:t>
      </w:r>
      <w:r>
        <w:rPr>
          <w:rFonts w:cs="Calisto MT" w:hAnsi="Calisto MT" w:eastAsia="Calisto MT" w:ascii="Calisto MT"/>
          <w:color w:val="151313"/>
          <w:spacing w:val="-6"/>
          <w:w w:val="100"/>
          <w:sz w:val="22"/>
          <w:szCs w:val="22"/>
        </w:rPr>
        <w:t>B</w:t>
      </w:r>
      <w:r>
        <w:rPr>
          <w:rFonts w:cs="Calisto MT" w:hAnsi="Calisto MT" w:eastAsia="Calisto MT" w:ascii="Calisto MT"/>
          <w:color w:val="151313"/>
          <w:spacing w:val="-16"/>
          <w:w w:val="100"/>
          <w:sz w:val="22"/>
          <w:szCs w:val="22"/>
        </w:rPr>
        <w:t>A</w:t>
      </w:r>
      <w:r>
        <w:rPr>
          <w:rFonts w:cs="Calisto MT" w:hAnsi="Calisto MT" w:eastAsia="Calisto MT" w:ascii="Calisto MT"/>
          <w:color w:val="151313"/>
          <w:spacing w:val="-14"/>
          <w:w w:val="100"/>
          <w:sz w:val="22"/>
          <w:szCs w:val="22"/>
        </w:rPr>
        <w:t>Y</w:t>
      </w:r>
      <w:r>
        <w:rPr>
          <w:rFonts w:cs="Calisto MT" w:hAnsi="Calisto MT" w:eastAsia="Calisto MT" w:ascii="Calisto MT"/>
          <w:color w:val="151313"/>
          <w:spacing w:val="0"/>
          <w:w w:val="100"/>
          <w:sz w:val="22"/>
          <w:szCs w:val="22"/>
        </w:rPr>
        <w:t>A</w:t>
      </w:r>
      <w:r>
        <w:rPr>
          <w:rFonts w:cs="Calisto MT" w:hAnsi="Calisto MT" w:eastAsia="Calisto MT" w:ascii="Calisto MT"/>
          <w:color w:val="151313"/>
          <w:spacing w:val="5"/>
          <w:w w:val="100"/>
          <w:sz w:val="22"/>
          <w:szCs w:val="22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2"/>
          <w:szCs w:val="22"/>
        </w:rPr>
        <w:t>B</w:t>
      </w:r>
      <w:r>
        <w:rPr>
          <w:rFonts w:cs="Calisto MT" w:hAnsi="Calisto MT" w:eastAsia="Calisto MT" w:ascii="Calisto MT"/>
          <w:color w:val="151313"/>
          <w:spacing w:val="0"/>
          <w:w w:val="100"/>
          <w:sz w:val="22"/>
          <w:szCs w:val="22"/>
        </w:rPr>
        <w:t>E</w:t>
      </w:r>
      <w:r>
        <w:rPr>
          <w:rFonts w:cs="Calisto MT" w:hAnsi="Calisto MT" w:eastAsia="Calisto MT" w:ascii="Calisto MT"/>
          <w:color w:val="151313"/>
          <w:spacing w:val="0"/>
          <w:w w:val="100"/>
          <w:sz w:val="22"/>
          <w:szCs w:val="22"/>
        </w:rPr>
        <w:t>R</w:t>
      </w:r>
      <w:r>
        <w:rPr>
          <w:rFonts w:cs="Calisto MT" w:hAnsi="Calisto MT" w:eastAsia="Calisto MT" w:ascii="Calisto MT"/>
          <w:color w:val="151313"/>
          <w:spacing w:val="0"/>
          <w:w w:val="100"/>
          <w:sz w:val="22"/>
          <w:szCs w:val="22"/>
        </w:rPr>
        <w:t>N</w:t>
      </w:r>
      <w:r>
        <w:rPr>
          <w:rFonts w:cs="Calisto MT" w:hAnsi="Calisto MT" w:eastAsia="Calisto MT" w:ascii="Calisto MT"/>
          <w:color w:val="151313"/>
          <w:spacing w:val="-13"/>
          <w:w w:val="100"/>
          <w:sz w:val="22"/>
          <w:szCs w:val="22"/>
        </w:rPr>
        <w:t>U</w:t>
      </w:r>
      <w:r>
        <w:rPr>
          <w:rFonts w:cs="Calisto MT" w:hAnsi="Calisto MT" w:eastAsia="Calisto MT" w:ascii="Calisto MT"/>
          <w:color w:val="151313"/>
          <w:spacing w:val="0"/>
          <w:w w:val="100"/>
          <w:sz w:val="22"/>
          <w:szCs w:val="22"/>
        </w:rPr>
        <w:t>A</w:t>
      </w:r>
      <w:r>
        <w:rPr>
          <w:rFonts w:cs="Calisto MT" w:hAnsi="Calisto MT" w:eastAsia="Calisto MT" w:ascii="Calisto MT"/>
          <w:color w:val="151313"/>
          <w:spacing w:val="0"/>
          <w:w w:val="100"/>
          <w:sz w:val="22"/>
          <w:szCs w:val="22"/>
        </w:rPr>
        <w:t>N</w:t>
      </w:r>
      <w:r>
        <w:rPr>
          <w:rFonts w:cs="Calisto MT" w:hAnsi="Calisto MT" w:eastAsia="Calisto MT" w:ascii="Calisto MT"/>
          <w:color w:val="151313"/>
          <w:spacing w:val="0"/>
          <w:w w:val="100"/>
          <w:sz w:val="22"/>
          <w:szCs w:val="22"/>
        </w:rPr>
        <w:t>S</w:t>
      </w:r>
      <w:r>
        <w:rPr>
          <w:rFonts w:cs="Calisto MT" w:hAnsi="Calisto MT" w:eastAsia="Calisto MT" w:ascii="Calisto MT"/>
          <w:color w:val="151313"/>
          <w:spacing w:val="0"/>
          <w:w w:val="100"/>
          <w:sz w:val="22"/>
          <w:szCs w:val="22"/>
        </w:rPr>
        <w:t>A</w:t>
      </w:r>
      <w:r>
        <w:rPr>
          <w:rFonts w:cs="Calisto MT" w:hAnsi="Calisto MT" w:eastAsia="Calisto MT" w:ascii="Calisto MT"/>
          <w:color w:val="151313"/>
          <w:spacing w:val="0"/>
          <w:w w:val="100"/>
          <w:sz w:val="22"/>
          <w:szCs w:val="22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2"/>
          <w:szCs w:val="22"/>
        </w:rPr>
        <w:t>E</w:t>
      </w:r>
      <w:r>
        <w:rPr>
          <w:rFonts w:cs="Calisto MT" w:hAnsi="Calisto MT" w:eastAsia="Calisto MT" w:ascii="Calisto MT"/>
          <w:color w:val="151313"/>
          <w:spacing w:val="0"/>
          <w:w w:val="100"/>
          <w:sz w:val="22"/>
          <w:szCs w:val="22"/>
        </w:rPr>
        <w:t>T</w:t>
      </w:r>
      <w:r>
        <w:rPr>
          <w:rFonts w:cs="Calisto MT" w:hAnsi="Calisto MT" w:eastAsia="Calisto MT" w:ascii="Calisto MT"/>
          <w:color w:val="151313"/>
          <w:spacing w:val="0"/>
          <w:w w:val="100"/>
          <w:sz w:val="22"/>
          <w:szCs w:val="22"/>
        </w:rPr>
        <w:t>N</w:t>
      </w:r>
      <w:r>
        <w:rPr>
          <w:rFonts w:cs="Calisto MT" w:hAnsi="Calisto MT" w:eastAsia="Calisto MT" w:ascii="Calisto MT"/>
          <w:color w:val="151313"/>
          <w:spacing w:val="0"/>
          <w:w w:val="100"/>
          <w:sz w:val="22"/>
          <w:szCs w:val="22"/>
        </w:rPr>
        <w:t>O</w:t>
      </w:r>
      <w:r>
        <w:rPr>
          <w:rFonts w:cs="Calisto MT" w:hAnsi="Calisto MT" w:eastAsia="Calisto MT" w:ascii="Calisto MT"/>
          <w:color w:val="151313"/>
          <w:spacing w:val="0"/>
          <w:w w:val="100"/>
          <w:sz w:val="22"/>
          <w:szCs w:val="22"/>
        </w:rPr>
        <w:t>M</w:t>
      </w:r>
      <w:r>
        <w:rPr>
          <w:rFonts w:cs="Calisto MT" w:hAnsi="Calisto MT" w:eastAsia="Calisto MT" w:ascii="Calisto MT"/>
          <w:color w:val="151313"/>
          <w:spacing w:val="-13"/>
          <w:w w:val="100"/>
          <w:sz w:val="22"/>
          <w:szCs w:val="22"/>
        </w:rPr>
        <w:t>A</w:t>
      </w:r>
      <w:r>
        <w:rPr>
          <w:rFonts w:cs="Calisto MT" w:hAnsi="Calisto MT" w:eastAsia="Calisto MT" w:ascii="Calisto MT"/>
          <w:color w:val="151313"/>
          <w:spacing w:val="0"/>
          <w:w w:val="100"/>
          <w:sz w:val="22"/>
          <w:szCs w:val="22"/>
        </w:rPr>
        <w:t>T</w:t>
      </w:r>
      <w:r>
        <w:rPr>
          <w:rFonts w:cs="Calisto MT" w:hAnsi="Calisto MT" w:eastAsia="Calisto MT" w:ascii="Calisto MT"/>
          <w:color w:val="151313"/>
          <w:spacing w:val="0"/>
          <w:w w:val="100"/>
          <w:sz w:val="22"/>
          <w:szCs w:val="22"/>
        </w:rPr>
        <w:t>E</w:t>
      </w:r>
      <w:r>
        <w:rPr>
          <w:rFonts w:cs="Calisto MT" w:hAnsi="Calisto MT" w:eastAsia="Calisto MT" w:ascii="Calisto MT"/>
          <w:color w:val="151313"/>
          <w:spacing w:val="0"/>
          <w:w w:val="100"/>
          <w:sz w:val="22"/>
          <w:szCs w:val="22"/>
        </w:rPr>
        <w:t>M</w:t>
      </w:r>
      <w:r>
        <w:rPr>
          <w:rFonts w:cs="Calisto MT" w:hAnsi="Calisto MT" w:eastAsia="Calisto MT" w:ascii="Calisto MT"/>
          <w:color w:val="151313"/>
          <w:spacing w:val="-13"/>
          <w:w w:val="100"/>
          <w:sz w:val="22"/>
          <w:szCs w:val="22"/>
        </w:rPr>
        <w:t>A</w:t>
      </w:r>
      <w:r>
        <w:rPr>
          <w:rFonts w:cs="Calisto MT" w:hAnsi="Calisto MT" w:eastAsia="Calisto MT" w:ascii="Calisto MT"/>
          <w:color w:val="151313"/>
          <w:spacing w:val="0"/>
          <w:w w:val="100"/>
          <w:sz w:val="22"/>
          <w:szCs w:val="22"/>
        </w:rPr>
        <w:t>T</w:t>
      </w:r>
      <w:r>
        <w:rPr>
          <w:rFonts w:cs="Calisto MT" w:hAnsi="Calisto MT" w:eastAsia="Calisto MT" w:ascii="Calisto MT"/>
          <w:color w:val="151313"/>
          <w:spacing w:val="0"/>
          <w:w w:val="100"/>
          <w:sz w:val="22"/>
          <w:szCs w:val="22"/>
        </w:rPr>
        <w:t>I</w:t>
      </w:r>
      <w:r>
        <w:rPr>
          <w:rFonts w:cs="Calisto MT" w:hAnsi="Calisto MT" w:eastAsia="Calisto MT" w:ascii="Calisto MT"/>
          <w:color w:val="151313"/>
          <w:spacing w:val="0"/>
          <w:w w:val="100"/>
          <w:sz w:val="22"/>
          <w:szCs w:val="22"/>
        </w:rPr>
        <w:t>KA</w:t>
      </w:r>
      <w:r>
        <w:rPr>
          <w:rFonts w:cs="Calisto MT" w:hAnsi="Calisto MT" w:eastAsia="Calisto MT" w:ascii="Calisto MT"/>
          <w:color w:val="151313"/>
          <w:spacing w:val="28"/>
          <w:w w:val="100"/>
          <w:sz w:val="22"/>
          <w:szCs w:val="22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2"/>
          <w:szCs w:val="22"/>
        </w:rPr>
        <w:t>T</w:t>
      </w:r>
      <w:r>
        <w:rPr>
          <w:rFonts w:cs="Calisto MT" w:hAnsi="Calisto MT" w:eastAsia="Calisto MT" w:ascii="Calisto MT"/>
          <w:color w:val="151313"/>
          <w:spacing w:val="0"/>
          <w:w w:val="100"/>
          <w:sz w:val="22"/>
          <w:szCs w:val="22"/>
        </w:rPr>
        <w:t>E</w:t>
      </w:r>
      <w:r>
        <w:rPr>
          <w:rFonts w:cs="Calisto MT" w:hAnsi="Calisto MT" w:eastAsia="Calisto MT" w:ascii="Calisto MT"/>
          <w:color w:val="151313"/>
          <w:spacing w:val="0"/>
          <w:w w:val="100"/>
          <w:sz w:val="22"/>
          <w:szCs w:val="22"/>
        </w:rPr>
        <w:t>R</w:t>
      </w:r>
      <w:r>
        <w:rPr>
          <w:rFonts w:cs="Calisto MT" w:hAnsi="Calisto MT" w:eastAsia="Calisto MT" w:ascii="Calisto MT"/>
          <w:color w:val="151313"/>
          <w:spacing w:val="0"/>
          <w:w w:val="100"/>
          <w:sz w:val="22"/>
          <w:szCs w:val="22"/>
        </w:rPr>
        <w:t>H</w:t>
      </w:r>
      <w:r>
        <w:rPr>
          <w:rFonts w:cs="Calisto MT" w:hAnsi="Calisto MT" w:eastAsia="Calisto MT" w:ascii="Calisto MT"/>
          <w:color w:val="151313"/>
          <w:spacing w:val="0"/>
          <w:w w:val="100"/>
          <w:sz w:val="22"/>
          <w:szCs w:val="22"/>
        </w:rPr>
        <w:t>A</w:t>
      </w:r>
      <w:r>
        <w:rPr>
          <w:rFonts w:cs="Calisto MT" w:hAnsi="Calisto MT" w:eastAsia="Calisto MT" w:ascii="Calisto MT"/>
          <w:color w:val="151313"/>
          <w:spacing w:val="-19"/>
          <w:w w:val="100"/>
          <w:sz w:val="22"/>
          <w:szCs w:val="22"/>
        </w:rPr>
        <w:t>D</w:t>
      </w:r>
      <w:r>
        <w:rPr>
          <w:rFonts w:cs="Calisto MT" w:hAnsi="Calisto MT" w:eastAsia="Calisto MT" w:ascii="Calisto MT"/>
          <w:color w:val="151313"/>
          <w:spacing w:val="0"/>
          <w:w w:val="100"/>
          <w:sz w:val="22"/>
          <w:szCs w:val="22"/>
        </w:rPr>
        <w:t>AP</w:t>
      </w:r>
      <w:r>
        <w:rPr>
          <w:rFonts w:cs="Calisto MT" w:hAnsi="Calisto MT" w:eastAsia="Calisto MT" w:ascii="Calisto MT"/>
          <w:color w:val="151313"/>
          <w:spacing w:val="12"/>
          <w:w w:val="100"/>
          <w:sz w:val="22"/>
          <w:szCs w:val="22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2"/>
          <w:szCs w:val="22"/>
        </w:rPr>
        <w:t>K</w:t>
      </w:r>
      <w:r>
        <w:rPr>
          <w:rFonts w:cs="Calisto MT" w:hAnsi="Calisto MT" w:eastAsia="Calisto MT" w:ascii="Calisto MT"/>
          <w:color w:val="151313"/>
          <w:spacing w:val="0"/>
          <w:w w:val="100"/>
          <w:sz w:val="22"/>
          <w:szCs w:val="22"/>
        </w:rPr>
        <w:t>E</w:t>
      </w:r>
      <w:r>
        <w:rPr>
          <w:rFonts w:cs="Calisto MT" w:hAnsi="Calisto MT" w:eastAsia="Calisto MT" w:ascii="Calisto MT"/>
          <w:color w:val="151313"/>
          <w:spacing w:val="0"/>
          <w:w w:val="100"/>
          <w:sz w:val="22"/>
          <w:szCs w:val="22"/>
        </w:rPr>
        <w:t>MAMP</w:t>
      </w:r>
      <w:r>
        <w:rPr>
          <w:rFonts w:cs="Calisto MT" w:hAnsi="Calisto MT" w:eastAsia="Calisto MT" w:ascii="Calisto MT"/>
          <w:color w:val="151313"/>
          <w:spacing w:val="-13"/>
          <w:w w:val="100"/>
          <w:sz w:val="22"/>
          <w:szCs w:val="22"/>
        </w:rPr>
        <w:t>U</w:t>
      </w:r>
      <w:r>
        <w:rPr>
          <w:rFonts w:cs="Calisto MT" w:hAnsi="Calisto MT" w:eastAsia="Calisto MT" w:ascii="Calisto MT"/>
          <w:color w:val="151313"/>
          <w:spacing w:val="0"/>
          <w:w w:val="100"/>
          <w:sz w:val="22"/>
          <w:szCs w:val="22"/>
        </w:rPr>
        <w:t>A</w:t>
      </w:r>
      <w:r>
        <w:rPr>
          <w:rFonts w:cs="Calisto MT" w:hAnsi="Calisto MT" w:eastAsia="Calisto MT" w:ascii="Calisto MT"/>
          <w:color w:val="151313"/>
          <w:spacing w:val="0"/>
          <w:w w:val="100"/>
          <w:sz w:val="22"/>
          <w:szCs w:val="22"/>
        </w:rPr>
        <w:t>N</w:t>
      </w:r>
      <w:r>
        <w:rPr>
          <w:rFonts w:cs="Calisto MT" w:hAnsi="Calisto MT" w:eastAsia="Calisto MT" w:ascii="Calisto MT"/>
          <w:color w:val="151313"/>
          <w:spacing w:val="4"/>
          <w:w w:val="100"/>
          <w:sz w:val="22"/>
          <w:szCs w:val="22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2"/>
          <w:szCs w:val="22"/>
        </w:rPr>
        <w:t>P</w:t>
      </w:r>
      <w:r>
        <w:rPr>
          <w:rFonts w:cs="Calisto MT" w:hAnsi="Calisto MT" w:eastAsia="Calisto MT" w:ascii="Calisto MT"/>
          <w:color w:val="151313"/>
          <w:spacing w:val="0"/>
          <w:w w:val="100"/>
          <w:sz w:val="22"/>
          <w:szCs w:val="22"/>
        </w:rPr>
        <w:t>E</w:t>
      </w:r>
      <w:r>
        <w:rPr>
          <w:rFonts w:cs="Calisto MT" w:hAnsi="Calisto MT" w:eastAsia="Calisto MT" w:ascii="Calisto MT"/>
          <w:color w:val="151313"/>
          <w:spacing w:val="0"/>
          <w:w w:val="100"/>
          <w:sz w:val="22"/>
          <w:szCs w:val="22"/>
        </w:rPr>
        <w:t>M</w:t>
      </w:r>
      <w:r>
        <w:rPr>
          <w:rFonts w:cs="Calisto MT" w:hAnsi="Calisto MT" w:eastAsia="Calisto MT" w:ascii="Calisto MT"/>
          <w:color w:val="151313"/>
          <w:spacing w:val="0"/>
          <w:w w:val="100"/>
          <w:sz w:val="22"/>
          <w:szCs w:val="22"/>
        </w:rPr>
        <w:t>E</w:t>
      </w:r>
      <w:r>
        <w:rPr>
          <w:rFonts w:cs="Calisto MT" w:hAnsi="Calisto MT" w:eastAsia="Calisto MT" w:ascii="Calisto MT"/>
          <w:color w:val="151313"/>
          <w:spacing w:val="0"/>
          <w:w w:val="100"/>
          <w:sz w:val="22"/>
          <w:szCs w:val="22"/>
        </w:rPr>
        <w:t>C</w:t>
      </w:r>
      <w:r>
        <w:rPr>
          <w:rFonts w:cs="Calisto MT" w:hAnsi="Calisto MT" w:eastAsia="Calisto MT" w:ascii="Calisto MT"/>
          <w:color w:val="151313"/>
          <w:spacing w:val="0"/>
          <w:w w:val="100"/>
          <w:sz w:val="22"/>
          <w:szCs w:val="22"/>
        </w:rPr>
        <w:t>A</w:t>
      </w:r>
      <w:r>
        <w:rPr>
          <w:rFonts w:cs="Calisto MT" w:hAnsi="Calisto MT" w:eastAsia="Calisto MT" w:ascii="Calisto MT"/>
          <w:color w:val="151313"/>
          <w:spacing w:val="0"/>
          <w:w w:val="100"/>
          <w:sz w:val="22"/>
          <w:szCs w:val="22"/>
        </w:rPr>
        <w:t>H</w:t>
      </w:r>
      <w:r>
        <w:rPr>
          <w:rFonts w:cs="Calisto MT" w:hAnsi="Calisto MT" w:eastAsia="Calisto MT" w:ascii="Calisto MT"/>
          <w:color w:val="151313"/>
          <w:spacing w:val="0"/>
          <w:w w:val="100"/>
          <w:sz w:val="22"/>
          <w:szCs w:val="22"/>
        </w:rPr>
        <w:t>A</w:t>
      </w:r>
      <w:r>
        <w:rPr>
          <w:rFonts w:cs="Calisto MT" w:hAnsi="Calisto MT" w:eastAsia="Calisto MT" w:ascii="Calisto MT"/>
          <w:color w:val="151313"/>
          <w:spacing w:val="0"/>
          <w:w w:val="100"/>
          <w:sz w:val="22"/>
          <w:szCs w:val="22"/>
        </w:rPr>
        <w:t>N</w:t>
      </w:r>
      <w:r>
        <w:rPr>
          <w:rFonts w:cs="Calisto MT" w:hAnsi="Calisto MT" w:eastAsia="Calisto MT" w:ascii="Calisto MT"/>
          <w:color w:val="151313"/>
          <w:spacing w:val="11"/>
          <w:w w:val="100"/>
          <w:sz w:val="22"/>
          <w:szCs w:val="22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1"/>
          <w:sz w:val="22"/>
          <w:szCs w:val="22"/>
        </w:rPr>
        <w:t>MA</w:t>
      </w:r>
      <w:r>
        <w:rPr>
          <w:rFonts w:cs="Calisto MT" w:hAnsi="Calisto MT" w:eastAsia="Calisto MT" w:ascii="Calisto MT"/>
          <w:color w:val="151313"/>
          <w:spacing w:val="0"/>
          <w:w w:val="100"/>
          <w:sz w:val="22"/>
          <w:szCs w:val="22"/>
        </w:rPr>
        <w:t>S</w:t>
      </w:r>
      <w:r>
        <w:rPr>
          <w:rFonts w:cs="Calisto MT" w:hAnsi="Calisto MT" w:eastAsia="Calisto MT" w:ascii="Calisto MT"/>
          <w:color w:val="151313"/>
          <w:spacing w:val="0"/>
          <w:w w:val="101"/>
          <w:sz w:val="22"/>
          <w:szCs w:val="22"/>
        </w:rPr>
        <w:t>ALA</w:t>
      </w:r>
      <w:r>
        <w:rPr>
          <w:rFonts w:cs="Calisto MT" w:hAnsi="Calisto MT" w:eastAsia="Calisto MT" w:ascii="Calisto MT"/>
          <w:color w:val="151313"/>
          <w:spacing w:val="0"/>
          <w:w w:val="100"/>
          <w:sz w:val="22"/>
          <w:szCs w:val="22"/>
        </w:rPr>
        <w:t>H</w:t>
      </w:r>
      <w:r>
        <w:rPr>
          <w:rFonts w:cs="Calisto MT" w:hAnsi="Calisto MT" w:eastAsia="Calisto MT" w:ascii="Calisto MT"/>
          <w:color w:val="151313"/>
          <w:spacing w:val="0"/>
          <w:w w:val="100"/>
          <w:sz w:val="22"/>
          <w:szCs w:val="22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2"/>
          <w:szCs w:val="22"/>
        </w:rPr>
        <w:t>P</w:t>
      </w:r>
      <w:r>
        <w:rPr>
          <w:rFonts w:cs="Calisto MT" w:hAnsi="Calisto MT" w:eastAsia="Calisto MT" w:ascii="Calisto MT"/>
          <w:color w:val="151313"/>
          <w:spacing w:val="0"/>
          <w:w w:val="100"/>
          <w:sz w:val="22"/>
          <w:szCs w:val="22"/>
        </w:rPr>
        <w:t>ESE</w:t>
      </w:r>
      <w:r>
        <w:rPr>
          <w:rFonts w:cs="Calisto MT" w:hAnsi="Calisto MT" w:eastAsia="Calisto MT" w:ascii="Calisto MT"/>
          <w:color w:val="151313"/>
          <w:spacing w:val="-9"/>
          <w:w w:val="100"/>
          <w:sz w:val="22"/>
          <w:szCs w:val="22"/>
        </w:rPr>
        <w:t>R</w:t>
      </w:r>
      <w:r>
        <w:rPr>
          <w:rFonts w:cs="Calisto MT" w:hAnsi="Calisto MT" w:eastAsia="Calisto MT" w:ascii="Calisto MT"/>
          <w:color w:val="151313"/>
          <w:spacing w:val="-6"/>
          <w:w w:val="100"/>
          <w:sz w:val="22"/>
          <w:szCs w:val="22"/>
        </w:rPr>
        <w:t>T</w:t>
      </w:r>
      <w:r>
        <w:rPr>
          <w:rFonts w:cs="Calisto MT" w:hAnsi="Calisto MT" w:eastAsia="Calisto MT" w:ascii="Calisto MT"/>
          <w:color w:val="151313"/>
          <w:spacing w:val="0"/>
          <w:w w:val="100"/>
          <w:sz w:val="22"/>
          <w:szCs w:val="22"/>
        </w:rPr>
        <w:t>A</w:t>
      </w:r>
      <w:r>
        <w:rPr>
          <w:rFonts w:cs="Calisto MT" w:hAnsi="Calisto MT" w:eastAsia="Calisto MT" w:ascii="Calisto MT"/>
          <w:color w:val="151313"/>
          <w:spacing w:val="9"/>
          <w:w w:val="100"/>
          <w:sz w:val="22"/>
          <w:szCs w:val="22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2"/>
          <w:szCs w:val="22"/>
        </w:rPr>
        <w:t>D</w:t>
      </w:r>
      <w:r>
        <w:rPr>
          <w:rFonts w:cs="Calisto MT" w:hAnsi="Calisto MT" w:eastAsia="Calisto MT" w:ascii="Calisto MT"/>
          <w:color w:val="151313"/>
          <w:spacing w:val="0"/>
          <w:w w:val="100"/>
          <w:sz w:val="22"/>
          <w:szCs w:val="22"/>
        </w:rPr>
        <w:t>I</w:t>
      </w:r>
      <w:r>
        <w:rPr>
          <w:rFonts w:cs="Calisto MT" w:hAnsi="Calisto MT" w:eastAsia="Calisto MT" w:ascii="Calisto MT"/>
          <w:color w:val="151313"/>
          <w:spacing w:val="0"/>
          <w:w w:val="100"/>
          <w:sz w:val="22"/>
          <w:szCs w:val="22"/>
        </w:rPr>
        <w:t>D</w:t>
      </w:r>
      <w:r>
        <w:rPr>
          <w:rFonts w:cs="Calisto MT" w:hAnsi="Calisto MT" w:eastAsia="Calisto MT" w:ascii="Calisto MT"/>
          <w:color w:val="151313"/>
          <w:spacing w:val="0"/>
          <w:w w:val="100"/>
          <w:sz w:val="22"/>
          <w:szCs w:val="22"/>
        </w:rPr>
        <w:t>I</w:t>
      </w:r>
      <w:r>
        <w:rPr>
          <w:rFonts w:cs="Calisto MT" w:hAnsi="Calisto MT" w:eastAsia="Calisto MT" w:ascii="Calisto MT"/>
          <w:color w:val="151313"/>
          <w:spacing w:val="0"/>
          <w:w w:val="100"/>
          <w:sz w:val="22"/>
          <w:szCs w:val="22"/>
        </w:rPr>
        <w:t>K</w:t>
      </w:r>
      <w:r>
        <w:rPr>
          <w:rFonts w:cs="Calisto MT" w:hAnsi="Calisto MT" w:eastAsia="Calisto MT" w:ascii="Calisto MT"/>
          <w:color w:val="151313"/>
          <w:spacing w:val="13"/>
          <w:w w:val="100"/>
          <w:sz w:val="22"/>
          <w:szCs w:val="22"/>
        </w:rPr>
        <w:t> </w:t>
      </w:r>
      <w:r>
        <w:rPr>
          <w:rFonts w:cs="Calisto MT" w:hAnsi="Calisto MT" w:eastAsia="Calisto MT" w:ascii="Calisto MT"/>
          <w:color w:val="151313"/>
          <w:spacing w:val="-20"/>
          <w:w w:val="100"/>
          <w:sz w:val="22"/>
          <w:szCs w:val="22"/>
        </w:rPr>
        <w:t>P</w:t>
      </w:r>
      <w:r>
        <w:rPr>
          <w:rFonts w:cs="Calisto MT" w:hAnsi="Calisto MT" w:eastAsia="Calisto MT" w:ascii="Calisto MT"/>
          <w:color w:val="151313"/>
          <w:spacing w:val="0"/>
          <w:w w:val="100"/>
          <w:sz w:val="22"/>
          <w:szCs w:val="22"/>
        </w:rPr>
        <w:t>A</w:t>
      </w:r>
      <w:r>
        <w:rPr>
          <w:rFonts w:cs="Calisto MT" w:hAnsi="Calisto MT" w:eastAsia="Calisto MT" w:ascii="Calisto MT"/>
          <w:color w:val="151313"/>
          <w:spacing w:val="-19"/>
          <w:w w:val="100"/>
          <w:sz w:val="22"/>
          <w:szCs w:val="22"/>
        </w:rPr>
        <w:t>D</w:t>
      </w:r>
      <w:r>
        <w:rPr>
          <w:rFonts w:cs="Calisto MT" w:hAnsi="Calisto MT" w:eastAsia="Calisto MT" w:ascii="Calisto MT"/>
          <w:color w:val="151313"/>
          <w:spacing w:val="0"/>
          <w:w w:val="100"/>
          <w:sz w:val="22"/>
          <w:szCs w:val="22"/>
        </w:rPr>
        <w:t>A</w:t>
      </w:r>
      <w:r>
        <w:rPr>
          <w:rFonts w:cs="Calisto MT" w:hAnsi="Calisto MT" w:eastAsia="Calisto MT" w:ascii="Calisto MT"/>
          <w:color w:val="151313"/>
          <w:spacing w:val="7"/>
          <w:w w:val="100"/>
          <w:sz w:val="22"/>
          <w:szCs w:val="22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2"/>
          <w:szCs w:val="22"/>
        </w:rPr>
        <w:t>M</w:t>
      </w:r>
      <w:r>
        <w:rPr>
          <w:rFonts w:cs="Calisto MT" w:hAnsi="Calisto MT" w:eastAsia="Calisto MT" w:ascii="Calisto MT"/>
          <w:color w:val="151313"/>
          <w:spacing w:val="-13"/>
          <w:w w:val="100"/>
          <w:sz w:val="22"/>
          <w:szCs w:val="22"/>
        </w:rPr>
        <w:t>A</w:t>
      </w:r>
      <w:r>
        <w:rPr>
          <w:rFonts w:cs="Calisto MT" w:hAnsi="Calisto MT" w:eastAsia="Calisto MT" w:ascii="Calisto MT"/>
          <w:color w:val="151313"/>
          <w:spacing w:val="0"/>
          <w:w w:val="100"/>
          <w:sz w:val="22"/>
          <w:szCs w:val="22"/>
        </w:rPr>
        <w:t>T</w:t>
      </w:r>
      <w:r>
        <w:rPr>
          <w:rFonts w:cs="Calisto MT" w:hAnsi="Calisto MT" w:eastAsia="Calisto MT" w:ascii="Calisto MT"/>
          <w:color w:val="151313"/>
          <w:spacing w:val="0"/>
          <w:w w:val="100"/>
          <w:sz w:val="22"/>
          <w:szCs w:val="22"/>
        </w:rPr>
        <w:t>E</w:t>
      </w:r>
      <w:r>
        <w:rPr>
          <w:rFonts w:cs="Calisto MT" w:hAnsi="Calisto MT" w:eastAsia="Calisto MT" w:ascii="Calisto MT"/>
          <w:color w:val="151313"/>
          <w:spacing w:val="0"/>
          <w:w w:val="100"/>
          <w:sz w:val="22"/>
          <w:szCs w:val="22"/>
        </w:rPr>
        <w:t>R</w:t>
      </w:r>
      <w:r>
        <w:rPr>
          <w:rFonts w:cs="Calisto MT" w:hAnsi="Calisto MT" w:eastAsia="Calisto MT" w:ascii="Calisto MT"/>
          <w:color w:val="151313"/>
          <w:spacing w:val="0"/>
          <w:w w:val="100"/>
          <w:sz w:val="22"/>
          <w:szCs w:val="22"/>
        </w:rPr>
        <w:t>I</w:t>
      </w:r>
      <w:r>
        <w:rPr>
          <w:rFonts w:cs="Calisto MT" w:hAnsi="Calisto MT" w:eastAsia="Calisto MT" w:ascii="Calisto MT"/>
          <w:color w:val="151313"/>
          <w:spacing w:val="14"/>
          <w:w w:val="100"/>
          <w:sz w:val="22"/>
          <w:szCs w:val="22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2"/>
          <w:szCs w:val="22"/>
        </w:rPr>
        <w:t>SE</w:t>
      </w:r>
      <w:r>
        <w:rPr>
          <w:rFonts w:cs="Calisto MT" w:hAnsi="Calisto MT" w:eastAsia="Calisto MT" w:ascii="Calisto MT"/>
          <w:color w:val="151313"/>
          <w:spacing w:val="0"/>
          <w:w w:val="103"/>
          <w:sz w:val="22"/>
          <w:szCs w:val="22"/>
        </w:rPr>
        <w:t>G</w:t>
      </w:r>
      <w:r>
        <w:rPr>
          <w:rFonts w:cs="Calisto MT" w:hAnsi="Calisto MT" w:eastAsia="Calisto MT" w:ascii="Calisto MT"/>
          <w:color w:val="151313"/>
          <w:spacing w:val="0"/>
          <w:w w:val="105"/>
          <w:sz w:val="22"/>
          <w:szCs w:val="22"/>
        </w:rPr>
        <w:t>I</w:t>
      </w:r>
      <w:r>
        <w:rPr>
          <w:rFonts w:cs="Calisto MT" w:hAnsi="Calisto MT" w:eastAsia="Calisto MT" w:ascii="Calisto MT"/>
          <w:color w:val="151313"/>
          <w:spacing w:val="0"/>
          <w:w w:val="100"/>
          <w:sz w:val="22"/>
          <w:szCs w:val="22"/>
        </w:rPr>
        <w:t>E</w:t>
      </w:r>
      <w:r>
        <w:rPr>
          <w:rFonts w:cs="Calisto MT" w:hAnsi="Calisto MT" w:eastAsia="Calisto MT" w:ascii="Calisto MT"/>
          <w:color w:val="151313"/>
          <w:spacing w:val="0"/>
          <w:w w:val="101"/>
          <w:sz w:val="22"/>
          <w:szCs w:val="22"/>
        </w:rPr>
        <w:t>M</w:t>
      </w:r>
      <w:r>
        <w:rPr>
          <w:rFonts w:cs="Calisto MT" w:hAnsi="Calisto MT" w:eastAsia="Calisto MT" w:ascii="Calisto MT"/>
          <w:color w:val="151313"/>
          <w:spacing w:val="-20"/>
          <w:w w:val="101"/>
          <w:sz w:val="22"/>
          <w:szCs w:val="22"/>
        </w:rPr>
        <w:t>P</w:t>
      </w:r>
      <w:r>
        <w:rPr>
          <w:rFonts w:cs="Calisto MT" w:hAnsi="Calisto MT" w:eastAsia="Calisto MT" w:ascii="Calisto MT"/>
          <w:color w:val="151313"/>
          <w:spacing w:val="-13"/>
          <w:w w:val="101"/>
          <w:sz w:val="22"/>
          <w:szCs w:val="22"/>
        </w:rPr>
        <w:t>A</w:t>
      </w:r>
      <w:r>
        <w:rPr>
          <w:rFonts w:cs="Calisto MT" w:hAnsi="Calisto MT" w:eastAsia="Calisto MT" w:ascii="Calisto MT"/>
          <w:color w:val="151313"/>
          <w:spacing w:val="0"/>
          <w:w w:val="103"/>
          <w:sz w:val="22"/>
          <w:szCs w:val="22"/>
        </w:rPr>
        <w:t>T</w:t>
      </w:r>
      <w:r>
        <w:rPr>
          <w:rFonts w:cs="Calisto MT" w:hAnsi="Calisto MT" w:eastAsia="Calisto MT" w:ascii="Calisto MT"/>
          <w:color w:val="000000"/>
          <w:spacing w:val="0"/>
          <w:w w:val="100"/>
          <w:sz w:val="22"/>
          <w:szCs w:val="22"/>
        </w:rPr>
      </w:r>
    </w:p>
    <w:p>
      <w:pPr>
        <w:rPr>
          <w:sz w:val="24"/>
          <w:szCs w:val="24"/>
        </w:rPr>
        <w:jc w:val="left"/>
        <w:spacing w:lineRule="exact" w:line="240"/>
      </w:pPr>
      <w:r>
        <w:rPr>
          <w:sz w:val="24"/>
          <w:szCs w:val="24"/>
        </w:rPr>
      </w:r>
    </w:p>
    <w:p>
      <w:pPr>
        <w:rPr>
          <w:rFonts w:cs="Calisto MT" w:hAnsi="Calisto MT" w:eastAsia="Calisto MT" w:ascii="Calisto MT"/>
          <w:sz w:val="22"/>
          <w:szCs w:val="22"/>
        </w:rPr>
        <w:jc w:val="left"/>
        <w:ind w:left="121"/>
      </w:pPr>
      <w:r>
        <w:pict>
          <v:shape type="#_x0000_t75" style="position:absolute;margin-left:160.01pt;margin-top:-0.226288pt;width:8.50394pt;height:7.48346pt;mso-position-horizontal-relative:page;mso-position-vertical-relative:paragraph;z-index:-212">
            <v:imagedata o:title="" r:id="rId6"/>
          </v:shape>
        </w:pict>
      </w:r>
      <w:r>
        <w:rPr>
          <w:rFonts w:cs="Calisto MT" w:hAnsi="Calisto MT" w:eastAsia="Calisto MT" w:ascii="Calisto MT"/>
          <w:color w:val="151313"/>
          <w:spacing w:val="0"/>
          <w:w w:val="100"/>
          <w:sz w:val="22"/>
          <w:szCs w:val="22"/>
        </w:rPr>
        <w:t>L</w:t>
      </w:r>
      <w:r>
        <w:rPr>
          <w:rFonts w:cs="Calisto MT" w:hAnsi="Calisto MT" w:eastAsia="Calisto MT" w:ascii="Calisto MT"/>
          <w:color w:val="151313"/>
          <w:spacing w:val="0"/>
          <w:w w:val="100"/>
          <w:sz w:val="22"/>
          <w:szCs w:val="22"/>
        </w:rPr>
        <w:t>u</w:t>
      </w:r>
      <w:r>
        <w:rPr>
          <w:rFonts w:cs="Calisto MT" w:hAnsi="Calisto MT" w:eastAsia="Calisto MT" w:ascii="Calisto MT"/>
          <w:color w:val="151313"/>
          <w:spacing w:val="0"/>
          <w:w w:val="100"/>
          <w:sz w:val="22"/>
          <w:szCs w:val="22"/>
        </w:rPr>
        <w:t>s</w:t>
      </w:r>
      <w:r>
        <w:rPr>
          <w:rFonts w:cs="Calisto MT" w:hAnsi="Calisto MT" w:eastAsia="Calisto MT" w:ascii="Calisto MT"/>
          <w:color w:val="151313"/>
          <w:spacing w:val="0"/>
          <w:w w:val="100"/>
          <w:sz w:val="22"/>
          <w:szCs w:val="22"/>
        </w:rPr>
        <w:t>i</w:t>
      </w:r>
      <w:r>
        <w:rPr>
          <w:rFonts w:cs="Calisto MT" w:hAnsi="Calisto MT" w:eastAsia="Calisto MT" w:ascii="Calisto MT"/>
          <w:color w:val="151313"/>
          <w:spacing w:val="12"/>
          <w:w w:val="100"/>
          <w:sz w:val="22"/>
          <w:szCs w:val="22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2"/>
          <w:szCs w:val="22"/>
        </w:rPr>
        <w:t>N</w:t>
      </w:r>
      <w:r>
        <w:rPr>
          <w:rFonts w:cs="Calisto MT" w:hAnsi="Calisto MT" w:eastAsia="Calisto MT" w:ascii="Calisto MT"/>
          <w:color w:val="151313"/>
          <w:spacing w:val="0"/>
          <w:w w:val="100"/>
          <w:sz w:val="22"/>
          <w:szCs w:val="22"/>
        </w:rPr>
        <w:t>o</w:t>
      </w:r>
      <w:r>
        <w:rPr>
          <w:rFonts w:cs="Calisto MT" w:hAnsi="Calisto MT" w:eastAsia="Calisto MT" w:ascii="Calisto MT"/>
          <w:color w:val="151313"/>
          <w:spacing w:val="0"/>
          <w:w w:val="100"/>
          <w:sz w:val="22"/>
          <w:szCs w:val="22"/>
        </w:rPr>
        <w:t>f</w:t>
      </w:r>
      <w:r>
        <w:rPr>
          <w:rFonts w:cs="Calisto MT" w:hAnsi="Calisto MT" w:eastAsia="Calisto MT" w:ascii="Calisto MT"/>
          <w:color w:val="151313"/>
          <w:spacing w:val="0"/>
          <w:w w:val="100"/>
          <w:sz w:val="22"/>
          <w:szCs w:val="22"/>
        </w:rPr>
        <w:t>i</w:t>
      </w:r>
      <w:r>
        <w:rPr>
          <w:rFonts w:cs="Calisto MT" w:hAnsi="Calisto MT" w:eastAsia="Calisto MT" w:ascii="Calisto MT"/>
          <w:color w:val="151313"/>
          <w:spacing w:val="0"/>
          <w:w w:val="100"/>
          <w:sz w:val="22"/>
          <w:szCs w:val="22"/>
        </w:rPr>
        <w:t>t</w:t>
      </w:r>
      <w:r>
        <w:rPr>
          <w:rFonts w:cs="Calisto MT" w:hAnsi="Calisto MT" w:eastAsia="Calisto MT" w:ascii="Calisto MT"/>
          <w:color w:val="151313"/>
          <w:spacing w:val="0"/>
          <w:w w:val="100"/>
          <w:sz w:val="22"/>
          <w:szCs w:val="22"/>
        </w:rPr>
        <w:t>a</w:t>
      </w:r>
      <w:r>
        <w:rPr>
          <w:rFonts w:cs="Calisto MT" w:hAnsi="Calisto MT" w:eastAsia="Calisto MT" w:ascii="Calisto MT"/>
          <w:color w:val="151313"/>
          <w:spacing w:val="0"/>
          <w:w w:val="100"/>
          <w:sz w:val="22"/>
          <w:szCs w:val="22"/>
        </w:rPr>
        <w:t>s</w:t>
      </w:r>
      <w:r>
        <w:rPr>
          <w:rFonts w:cs="Calisto MT" w:hAnsi="Calisto MT" w:eastAsia="Calisto MT" w:ascii="Calisto MT"/>
          <w:color w:val="151313"/>
          <w:spacing w:val="0"/>
          <w:w w:val="100"/>
          <w:sz w:val="22"/>
          <w:szCs w:val="22"/>
        </w:rPr>
        <w:t>a</w:t>
      </w:r>
      <w:r>
        <w:rPr>
          <w:rFonts w:cs="Calisto MT" w:hAnsi="Calisto MT" w:eastAsia="Calisto MT" w:ascii="Calisto MT"/>
          <w:color w:val="151313"/>
          <w:spacing w:val="0"/>
          <w:w w:val="100"/>
          <w:sz w:val="22"/>
          <w:szCs w:val="22"/>
        </w:rPr>
        <w:t>r</w:t>
      </w:r>
      <w:r>
        <w:rPr>
          <w:rFonts w:cs="Calisto MT" w:hAnsi="Calisto MT" w:eastAsia="Calisto MT" w:ascii="Calisto MT"/>
          <w:color w:val="151313"/>
          <w:spacing w:val="0"/>
          <w:w w:val="100"/>
          <w:sz w:val="22"/>
          <w:szCs w:val="22"/>
        </w:rPr>
        <w:t>i</w:t>
      </w:r>
      <w:r>
        <w:rPr>
          <w:rFonts w:cs="Calisto MT" w:hAnsi="Calisto MT" w:eastAsia="Calisto MT" w:ascii="Calisto MT"/>
          <w:color w:val="151313"/>
          <w:spacing w:val="0"/>
          <w:w w:val="100"/>
          <w:sz w:val="22"/>
          <w:szCs w:val="22"/>
        </w:rPr>
        <w:t>   </w:t>
      </w:r>
      <w:r>
        <w:rPr>
          <w:rFonts w:cs="Calisto MT" w:hAnsi="Calisto MT" w:eastAsia="Calisto MT" w:ascii="Calisto MT"/>
          <w:color w:val="151313"/>
          <w:spacing w:val="45"/>
          <w:w w:val="100"/>
          <w:sz w:val="22"/>
          <w:szCs w:val="22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2"/>
          <w:szCs w:val="22"/>
        </w:rPr>
        <w:t>,</w:t>
      </w:r>
      <w:r>
        <w:rPr>
          <w:rFonts w:cs="Calisto MT" w:hAnsi="Calisto MT" w:eastAsia="Calisto MT" w:ascii="Calisto MT"/>
          <w:color w:val="151313"/>
          <w:spacing w:val="14"/>
          <w:w w:val="100"/>
          <w:sz w:val="22"/>
          <w:szCs w:val="22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2"/>
          <w:szCs w:val="22"/>
        </w:rPr>
        <w:t>Z</w:t>
      </w:r>
      <w:r>
        <w:rPr>
          <w:rFonts w:cs="Calisto MT" w:hAnsi="Calisto MT" w:eastAsia="Calisto MT" w:ascii="Calisto MT"/>
          <w:color w:val="151313"/>
          <w:spacing w:val="0"/>
          <w:w w:val="100"/>
          <w:sz w:val="22"/>
          <w:szCs w:val="22"/>
        </w:rPr>
        <w:t>ae</w:t>
      </w:r>
      <w:r>
        <w:rPr>
          <w:rFonts w:cs="Calisto MT" w:hAnsi="Calisto MT" w:eastAsia="Calisto MT" w:ascii="Calisto MT"/>
          <w:color w:val="151313"/>
          <w:spacing w:val="0"/>
          <w:w w:val="100"/>
          <w:sz w:val="22"/>
          <w:szCs w:val="22"/>
        </w:rPr>
        <w:t>n</w:t>
      </w:r>
      <w:r>
        <w:rPr>
          <w:rFonts w:cs="Calisto MT" w:hAnsi="Calisto MT" w:eastAsia="Calisto MT" w:ascii="Calisto MT"/>
          <w:color w:val="151313"/>
          <w:spacing w:val="0"/>
          <w:w w:val="100"/>
          <w:sz w:val="22"/>
          <w:szCs w:val="22"/>
        </w:rPr>
        <w:t>u</w:t>
      </w:r>
      <w:r>
        <w:rPr>
          <w:rFonts w:cs="Calisto MT" w:hAnsi="Calisto MT" w:eastAsia="Calisto MT" w:ascii="Calisto MT"/>
          <w:color w:val="151313"/>
          <w:spacing w:val="0"/>
          <w:w w:val="100"/>
          <w:sz w:val="22"/>
          <w:szCs w:val="22"/>
        </w:rPr>
        <w:t>r</w:t>
      </w:r>
      <w:r>
        <w:rPr>
          <w:rFonts w:cs="Calisto MT" w:hAnsi="Calisto MT" w:eastAsia="Calisto MT" w:ascii="Calisto MT"/>
          <w:color w:val="151313"/>
          <w:spacing w:val="0"/>
          <w:w w:val="100"/>
          <w:sz w:val="22"/>
          <w:szCs w:val="22"/>
        </w:rPr>
        <w:t>i</w:t>
      </w:r>
      <w:r>
        <w:rPr>
          <w:rFonts w:cs="Calisto MT" w:hAnsi="Calisto MT" w:eastAsia="Calisto MT" w:ascii="Calisto MT"/>
          <w:color w:val="151313"/>
          <w:spacing w:val="15"/>
          <w:w w:val="100"/>
          <w:sz w:val="22"/>
          <w:szCs w:val="22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2"/>
          <w:szCs w:val="22"/>
        </w:rPr>
        <w:t>M</w:t>
      </w:r>
      <w:r>
        <w:rPr>
          <w:rFonts w:cs="Calisto MT" w:hAnsi="Calisto MT" w:eastAsia="Calisto MT" w:ascii="Calisto MT"/>
          <w:color w:val="151313"/>
          <w:spacing w:val="0"/>
          <w:w w:val="100"/>
          <w:sz w:val="22"/>
          <w:szCs w:val="22"/>
        </w:rPr>
        <w:t>a</w:t>
      </w:r>
      <w:r>
        <w:rPr>
          <w:rFonts w:cs="Calisto MT" w:hAnsi="Calisto MT" w:eastAsia="Calisto MT" w:ascii="Calisto MT"/>
          <w:color w:val="151313"/>
          <w:spacing w:val="0"/>
          <w:w w:val="100"/>
          <w:sz w:val="22"/>
          <w:szCs w:val="22"/>
        </w:rPr>
        <w:t>s</w:t>
      </w:r>
      <w:r>
        <w:rPr>
          <w:rFonts w:cs="Calisto MT" w:hAnsi="Calisto MT" w:eastAsia="Calisto MT" w:ascii="Calisto MT"/>
          <w:color w:val="151313"/>
          <w:spacing w:val="0"/>
          <w:w w:val="100"/>
          <w:sz w:val="22"/>
          <w:szCs w:val="22"/>
        </w:rPr>
        <w:t>t</w:t>
      </w:r>
      <w:r>
        <w:rPr>
          <w:rFonts w:cs="Calisto MT" w:hAnsi="Calisto MT" w:eastAsia="Calisto MT" w:ascii="Calisto MT"/>
          <w:color w:val="151313"/>
          <w:spacing w:val="0"/>
          <w:w w:val="100"/>
          <w:sz w:val="22"/>
          <w:szCs w:val="22"/>
        </w:rPr>
        <w:t>u</w:t>
      </w:r>
      <w:r>
        <w:rPr>
          <w:rFonts w:cs="Calisto MT" w:hAnsi="Calisto MT" w:eastAsia="Calisto MT" w:ascii="Calisto MT"/>
          <w:color w:val="151313"/>
          <w:spacing w:val="-17"/>
          <w:w w:val="100"/>
          <w:sz w:val="22"/>
          <w:szCs w:val="22"/>
        </w:rPr>
        <w:t>r</w:t>
      </w:r>
      <w:r>
        <w:rPr>
          <w:rFonts w:cs="Calisto MT" w:hAnsi="Calisto MT" w:eastAsia="Calisto MT" w:ascii="Calisto MT"/>
          <w:color w:val="151313"/>
          <w:spacing w:val="0"/>
          <w:w w:val="100"/>
          <w:sz w:val="22"/>
          <w:szCs w:val="22"/>
        </w:rPr>
        <w:t>,</w:t>
      </w:r>
      <w:r>
        <w:rPr>
          <w:rFonts w:cs="Calisto MT" w:hAnsi="Calisto MT" w:eastAsia="Calisto MT" w:ascii="Calisto MT"/>
          <w:color w:val="151313"/>
          <w:spacing w:val="38"/>
          <w:w w:val="100"/>
          <w:sz w:val="22"/>
          <w:szCs w:val="22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1"/>
          <w:sz w:val="22"/>
          <w:szCs w:val="22"/>
        </w:rPr>
        <w:t>M</w:t>
      </w:r>
      <w:r>
        <w:rPr>
          <w:rFonts w:cs="Calisto MT" w:hAnsi="Calisto MT" w:eastAsia="Calisto MT" w:ascii="Calisto MT"/>
          <w:color w:val="151313"/>
          <w:spacing w:val="0"/>
          <w:w w:val="102"/>
          <w:sz w:val="22"/>
          <w:szCs w:val="22"/>
        </w:rPr>
        <w:t>a</w:t>
      </w:r>
      <w:r>
        <w:rPr>
          <w:rFonts w:cs="Calisto MT" w:hAnsi="Calisto MT" w:eastAsia="Calisto MT" w:ascii="Calisto MT"/>
          <w:color w:val="151313"/>
          <w:spacing w:val="0"/>
          <w:w w:val="105"/>
          <w:sz w:val="22"/>
          <w:szCs w:val="22"/>
        </w:rPr>
        <w:t>s</w:t>
      </w:r>
      <w:r>
        <w:rPr>
          <w:rFonts w:cs="Calisto MT" w:hAnsi="Calisto MT" w:eastAsia="Calisto MT" w:ascii="Calisto MT"/>
          <w:color w:val="151313"/>
          <w:spacing w:val="0"/>
          <w:w w:val="101"/>
          <w:sz w:val="22"/>
          <w:szCs w:val="22"/>
        </w:rPr>
        <w:t>h</w:t>
      </w:r>
      <w:r>
        <w:rPr>
          <w:rFonts w:cs="Calisto MT" w:hAnsi="Calisto MT" w:eastAsia="Calisto MT" w:ascii="Calisto MT"/>
          <w:color w:val="151313"/>
          <w:spacing w:val="0"/>
          <w:w w:val="100"/>
          <w:sz w:val="22"/>
          <w:szCs w:val="22"/>
        </w:rPr>
        <w:t>u</w:t>
      </w:r>
      <w:r>
        <w:rPr>
          <w:rFonts w:cs="Calisto MT" w:hAnsi="Calisto MT" w:eastAsia="Calisto MT" w:ascii="Calisto MT"/>
          <w:color w:val="151313"/>
          <w:spacing w:val="0"/>
          <w:w w:val="108"/>
          <w:sz w:val="22"/>
          <w:szCs w:val="22"/>
        </w:rPr>
        <w:t>r</w:t>
      </w:r>
      <w:r>
        <w:rPr>
          <w:rFonts w:cs="Calisto MT" w:hAnsi="Calisto MT" w:eastAsia="Calisto MT" w:ascii="Calisto MT"/>
          <w:color w:val="151313"/>
          <w:spacing w:val="0"/>
          <w:w w:val="111"/>
          <w:sz w:val="22"/>
          <w:szCs w:val="22"/>
        </w:rPr>
        <w:t>i</w:t>
      </w:r>
      <w:r>
        <w:rPr>
          <w:rFonts w:cs="Calisto MT" w:hAnsi="Calisto MT" w:eastAsia="Calisto MT" w:ascii="Calisto MT"/>
          <w:color w:val="000000"/>
          <w:spacing w:val="0"/>
          <w:w w:val="100"/>
          <w:sz w:val="22"/>
          <w:szCs w:val="22"/>
        </w:rPr>
      </w:r>
    </w:p>
    <w:p>
      <w:pPr>
        <w:rPr>
          <w:sz w:val="10"/>
          <w:szCs w:val="10"/>
        </w:rPr>
        <w:jc w:val="left"/>
        <w:spacing w:before="5" w:lineRule="exact" w:line="100"/>
      </w:pPr>
      <w:r>
        <w:rPr>
          <w:sz w:val="10"/>
          <w:szCs w:val="1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Calisto MT" w:hAnsi="Calisto MT" w:eastAsia="Calisto MT" w:ascii="Calisto MT"/>
          <w:sz w:val="20"/>
          <w:szCs w:val="20"/>
        </w:rPr>
        <w:jc w:val="left"/>
        <w:ind w:left="121"/>
      </w:pPr>
      <w:r>
        <w:rPr>
          <w:rFonts w:cs="Calisto MT" w:hAnsi="Calisto MT" w:eastAsia="Calisto MT" w:ascii="Calisto MT"/>
          <w:color w:val="151313"/>
          <w:spacing w:val="-4"/>
          <w:w w:val="100"/>
          <w:sz w:val="20"/>
          <w:szCs w:val="20"/>
        </w:rPr>
        <w:t>J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u</w:t>
      </w:r>
      <w:r>
        <w:rPr>
          <w:rFonts w:cs="Calisto MT" w:hAnsi="Calisto MT" w:eastAsia="Calisto MT" w:ascii="Calisto MT"/>
          <w:color w:val="151313"/>
          <w:spacing w:val="6"/>
          <w:w w:val="100"/>
          <w:sz w:val="20"/>
          <w:szCs w:val="20"/>
        </w:rPr>
        <w:t>r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usan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Matematika,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FMI</w:t>
      </w:r>
      <w:r>
        <w:rPr>
          <w:rFonts w:cs="Calisto MT" w:hAnsi="Calisto MT" w:eastAsia="Calisto MT" w:ascii="Calisto MT"/>
          <w:color w:val="151313"/>
          <w:spacing w:val="-16"/>
          <w:w w:val="100"/>
          <w:sz w:val="20"/>
          <w:szCs w:val="20"/>
        </w:rPr>
        <w:t>P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A,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Un</w:t>
      </w:r>
      <w:r>
        <w:rPr>
          <w:rFonts w:cs="Calisto MT" w:hAnsi="Calisto MT" w:eastAsia="Calisto MT" w:ascii="Calisto MT"/>
          <w:color w:val="151313"/>
          <w:spacing w:val="-3"/>
          <w:w w:val="100"/>
          <w:sz w:val="20"/>
          <w:szCs w:val="20"/>
        </w:rPr>
        <w:t>i</w:t>
      </w:r>
      <w:r>
        <w:rPr>
          <w:rFonts w:cs="Calisto MT" w:hAnsi="Calisto MT" w:eastAsia="Calisto MT" w:ascii="Calisto MT"/>
          <w:color w:val="151313"/>
          <w:spacing w:val="-6"/>
          <w:w w:val="100"/>
          <w:sz w:val="20"/>
          <w:szCs w:val="20"/>
        </w:rPr>
        <w:t>v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ersitas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Ne</w:t>
      </w:r>
      <w:r>
        <w:rPr>
          <w:rFonts w:cs="Calisto MT" w:hAnsi="Calisto MT" w:eastAsia="Calisto MT" w:ascii="Calisto MT"/>
          <w:color w:val="151313"/>
          <w:spacing w:val="-3"/>
          <w:w w:val="100"/>
          <w:sz w:val="20"/>
          <w:szCs w:val="20"/>
        </w:rPr>
        <w:t>g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eri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Semaran</w:t>
      </w:r>
      <w:r>
        <w:rPr>
          <w:rFonts w:cs="Calisto MT" w:hAnsi="Calisto MT" w:eastAsia="Calisto MT" w:ascii="Calisto MT"/>
          <w:color w:val="151313"/>
          <w:spacing w:val="-3"/>
          <w:w w:val="100"/>
          <w:sz w:val="20"/>
          <w:szCs w:val="20"/>
        </w:rPr>
        <w:t>g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,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Indonesia</w:t>
      </w:r>
      <w:r>
        <w:rPr>
          <w:rFonts w:cs="Calisto MT" w:hAnsi="Calisto MT" w:eastAsia="Calisto MT" w:ascii="Calisto MT"/>
          <w:color w:val="000000"/>
          <w:spacing w:val="0"/>
          <w:w w:val="100"/>
          <w:sz w:val="20"/>
          <w:szCs w:val="20"/>
        </w:rPr>
      </w:r>
    </w:p>
    <w:p>
      <w:pPr>
        <w:rPr>
          <w:rFonts w:cs="Calisto MT" w:hAnsi="Calisto MT" w:eastAsia="Calisto MT" w:ascii="Calisto MT"/>
          <w:sz w:val="16"/>
          <w:szCs w:val="16"/>
        </w:rPr>
        <w:jc w:val="left"/>
        <w:spacing w:before="6"/>
        <w:ind w:left="121"/>
      </w:pPr>
      <w:r>
        <w:pict>
          <v:group style="position:absolute;margin-left:86.1852pt;margin-top:21.5561pt;width:425.197pt;height:0pt;mso-position-horizontal-relative:page;mso-position-vertical-relative:paragraph;z-index:-216" coordorigin="1724,431" coordsize="8504,0">
            <v:shape style="position:absolute;left:1724;top:431;width:8504;height:0" coordorigin="1724,431" coordsize="8504,0" path="m1724,431l10228,431e" filled="f" stroked="t" strokeweight="0pt" strokecolor="#151313">
              <v:path arrowok="t"/>
            </v:shape>
            <w10:wrap type="none"/>
          </v:group>
        </w:pict>
      </w:r>
      <w:r>
        <w:rPr>
          <w:rFonts w:cs="Calisto MT" w:hAnsi="Calisto MT" w:eastAsia="Calisto MT" w:ascii="Calisto MT"/>
          <w:color w:val="151313"/>
          <w:spacing w:val="0"/>
          <w:w w:val="100"/>
          <w:sz w:val="16"/>
          <w:szCs w:val="16"/>
        </w:rPr>
        <w:t>Gedung</w:t>
      </w:r>
      <w:r>
        <w:rPr>
          <w:rFonts w:cs="Calisto MT" w:hAnsi="Calisto MT" w:eastAsia="Calisto MT" w:ascii="Calisto MT"/>
          <w:color w:val="151313"/>
          <w:spacing w:val="0"/>
          <w:w w:val="100"/>
          <w:sz w:val="16"/>
          <w:szCs w:val="16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16"/>
          <w:szCs w:val="16"/>
        </w:rPr>
        <w:t>D7</w:t>
      </w:r>
      <w:r>
        <w:rPr>
          <w:rFonts w:cs="Calisto MT" w:hAnsi="Calisto MT" w:eastAsia="Calisto MT" w:ascii="Calisto MT"/>
          <w:color w:val="151313"/>
          <w:spacing w:val="0"/>
          <w:w w:val="100"/>
          <w:sz w:val="16"/>
          <w:szCs w:val="16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16"/>
          <w:szCs w:val="16"/>
        </w:rPr>
        <w:t>Lt.1,</w:t>
      </w:r>
      <w:r>
        <w:rPr>
          <w:rFonts w:cs="Calisto MT" w:hAnsi="Calisto MT" w:eastAsia="Calisto MT" w:ascii="Calisto MT"/>
          <w:color w:val="151313"/>
          <w:spacing w:val="0"/>
          <w:w w:val="100"/>
          <w:sz w:val="16"/>
          <w:szCs w:val="16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16"/>
          <w:szCs w:val="16"/>
        </w:rPr>
        <w:t>Kampus</w:t>
      </w:r>
      <w:r>
        <w:rPr>
          <w:rFonts w:cs="Calisto MT" w:hAnsi="Calisto MT" w:eastAsia="Calisto MT" w:ascii="Calisto MT"/>
          <w:color w:val="151313"/>
          <w:spacing w:val="0"/>
          <w:w w:val="100"/>
          <w:sz w:val="16"/>
          <w:szCs w:val="16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16"/>
          <w:szCs w:val="16"/>
        </w:rPr>
        <w:t>Sekaran</w:t>
      </w:r>
      <w:r>
        <w:rPr>
          <w:rFonts w:cs="Calisto MT" w:hAnsi="Calisto MT" w:eastAsia="Calisto MT" w:ascii="Calisto MT"/>
          <w:color w:val="151313"/>
          <w:spacing w:val="0"/>
          <w:w w:val="100"/>
          <w:sz w:val="16"/>
          <w:szCs w:val="16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16"/>
          <w:szCs w:val="16"/>
        </w:rPr>
        <w:t>Gu</w:t>
      </w:r>
      <w:r>
        <w:rPr>
          <w:rFonts w:cs="Calisto MT" w:hAnsi="Calisto MT" w:eastAsia="Calisto MT" w:ascii="Calisto MT"/>
          <w:color w:val="151313"/>
          <w:spacing w:val="-3"/>
          <w:w w:val="100"/>
          <w:sz w:val="16"/>
          <w:szCs w:val="16"/>
        </w:rPr>
        <w:t>n</w:t>
      </w:r>
      <w:r>
        <w:rPr>
          <w:rFonts w:cs="Calisto MT" w:hAnsi="Calisto MT" w:eastAsia="Calisto MT" w:ascii="Calisto MT"/>
          <w:color w:val="151313"/>
          <w:spacing w:val="0"/>
          <w:w w:val="100"/>
          <w:sz w:val="16"/>
          <w:szCs w:val="16"/>
        </w:rPr>
        <w:t>ungpati,</w:t>
      </w:r>
      <w:r>
        <w:rPr>
          <w:rFonts w:cs="Calisto MT" w:hAnsi="Calisto MT" w:eastAsia="Calisto MT" w:ascii="Calisto MT"/>
          <w:color w:val="151313"/>
          <w:spacing w:val="0"/>
          <w:w w:val="100"/>
          <w:sz w:val="16"/>
          <w:szCs w:val="16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16"/>
          <w:szCs w:val="16"/>
        </w:rPr>
        <w:t>Semarang</w:t>
      </w:r>
      <w:r>
        <w:rPr>
          <w:rFonts w:cs="Calisto MT" w:hAnsi="Calisto MT" w:eastAsia="Calisto MT" w:ascii="Calisto MT"/>
          <w:color w:val="151313"/>
          <w:spacing w:val="0"/>
          <w:w w:val="100"/>
          <w:sz w:val="16"/>
          <w:szCs w:val="16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16"/>
          <w:szCs w:val="16"/>
        </w:rPr>
        <w:t>50229</w:t>
      </w:r>
      <w:r>
        <w:rPr>
          <w:rFonts w:cs="Calisto MT" w:hAnsi="Calisto MT" w:eastAsia="Calisto MT" w:ascii="Calisto MT"/>
          <w:color w:val="000000"/>
          <w:spacing w:val="0"/>
          <w:w w:val="100"/>
          <w:sz w:val="16"/>
          <w:szCs w:val="16"/>
        </w:rPr>
      </w:r>
    </w:p>
    <w:p>
      <w:pPr>
        <w:rPr>
          <w:sz w:val="26"/>
          <w:szCs w:val="26"/>
        </w:rPr>
        <w:jc w:val="left"/>
        <w:spacing w:before="6" w:lineRule="exact" w:line="260"/>
      </w:pPr>
      <w:r>
        <w:rPr>
          <w:sz w:val="26"/>
          <w:szCs w:val="26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left"/>
        <w:spacing w:lineRule="exact" w:line="260"/>
        <w:ind w:left="149"/>
      </w:pPr>
      <w:r>
        <w:pict>
          <v:group style="position:absolute;margin-left:84.2151pt;margin-top:17.0666pt;width:102.6pt;height:0pt;mso-position-horizontal-relative:page;mso-position-vertical-relative:paragraph;z-index:-215" coordorigin="1684,341" coordsize="2052,0">
            <v:shape style="position:absolute;left:1684;top:341;width:2052;height:0" coordorigin="1684,341" coordsize="2052,0" path="m1684,341l3736,341e" filled="f" stroked="t" strokeweight="0pt" strokecolor="#151313">
              <v:path arrowok="t"/>
            </v:shape>
            <w10:wrap type="none"/>
          </v:group>
        </w:pict>
      </w:r>
      <w:r>
        <w:pict>
          <v:group style="position:absolute;margin-left:195.124pt;margin-top:16.7792pt;width:316.31pt;height:0pt;mso-position-horizontal-relative:page;mso-position-vertical-relative:paragraph;z-index:-214" coordorigin="3902,336" coordsize="6326,0">
            <v:shape style="position:absolute;left:3902;top:336;width:6326;height:0" coordorigin="3902,336" coordsize="6326,0" path="m3902,336l10229,336e" filled="f" stroked="t" strokeweight="0pt" strokecolor="#151313">
              <v:path arrowok="t"/>
            </v:shape>
            <w10:wrap type="none"/>
          </v:group>
        </w:pict>
      </w:r>
      <w:r>
        <w:rPr>
          <w:rFonts w:cs="Calisto MT" w:hAnsi="Calisto MT" w:eastAsia="Calisto MT" w:ascii="Calisto MT"/>
          <w:color w:val="151313"/>
          <w:spacing w:val="0"/>
          <w:w w:val="100"/>
          <w:position w:val="-1"/>
          <w:sz w:val="24"/>
          <w:szCs w:val="24"/>
        </w:rPr>
        <w:t>Info</w:t>
      </w:r>
      <w:r>
        <w:rPr>
          <w:rFonts w:cs="Calisto MT" w:hAnsi="Calisto MT" w:eastAsia="Calisto MT" w:ascii="Calisto MT"/>
          <w:color w:val="151313"/>
          <w:spacing w:val="0"/>
          <w:w w:val="100"/>
          <w:position w:val="-1"/>
          <w:sz w:val="24"/>
          <w:szCs w:val="24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position w:val="-1"/>
          <w:sz w:val="24"/>
          <w:szCs w:val="24"/>
        </w:rPr>
        <w:t>A</w:t>
      </w:r>
      <w:r>
        <w:rPr>
          <w:rFonts w:cs="Calisto MT" w:hAnsi="Calisto MT" w:eastAsia="Calisto MT" w:ascii="Calisto MT"/>
          <w:color w:val="151313"/>
          <w:spacing w:val="5"/>
          <w:w w:val="100"/>
          <w:position w:val="-1"/>
          <w:sz w:val="24"/>
          <w:szCs w:val="24"/>
        </w:rPr>
        <w:t>r</w:t>
      </w:r>
      <w:r>
        <w:rPr>
          <w:rFonts w:cs="Calisto MT" w:hAnsi="Calisto MT" w:eastAsia="Calisto MT" w:ascii="Calisto MT"/>
          <w:color w:val="151313"/>
          <w:spacing w:val="0"/>
          <w:w w:val="100"/>
          <w:position w:val="-1"/>
          <w:sz w:val="24"/>
          <w:szCs w:val="24"/>
        </w:rPr>
        <w:t>tikel</w:t>
      </w:r>
      <w:r>
        <w:rPr>
          <w:rFonts w:cs="Calisto MT" w:hAnsi="Calisto MT" w:eastAsia="Calisto MT" w:ascii="Calisto MT"/>
          <w:color w:val="151313"/>
          <w:spacing w:val="0"/>
          <w:w w:val="100"/>
          <w:position w:val="-1"/>
          <w:sz w:val="24"/>
          <w:szCs w:val="24"/>
        </w:rPr>
        <w:t>                </w:t>
      </w:r>
      <w:r>
        <w:rPr>
          <w:rFonts w:cs="Calisto MT" w:hAnsi="Calisto MT" w:eastAsia="Calisto MT" w:ascii="Calisto MT"/>
          <w:color w:val="151313"/>
          <w:spacing w:val="1"/>
          <w:w w:val="100"/>
          <w:position w:val="-1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51313"/>
          <w:spacing w:val="0"/>
          <w:w w:val="103"/>
          <w:position w:val="-1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151313"/>
          <w:spacing w:val="10"/>
          <w:w w:val="103"/>
          <w:position w:val="-1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color w:val="151313"/>
          <w:spacing w:val="9"/>
          <w:w w:val="103"/>
          <w:position w:val="-1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color w:val="151313"/>
          <w:spacing w:val="2"/>
          <w:w w:val="103"/>
          <w:position w:val="-1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color w:val="151313"/>
          <w:spacing w:val="-3"/>
          <w:w w:val="103"/>
          <w:position w:val="-1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color w:val="151313"/>
          <w:spacing w:val="10"/>
          <w:w w:val="103"/>
          <w:position w:val="-1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151313"/>
          <w:spacing w:val="0"/>
          <w:w w:val="103"/>
          <w:position w:val="-1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position w:val="0"/>
          <w:sz w:val="24"/>
          <w:szCs w:val="24"/>
        </w:rPr>
      </w:r>
    </w:p>
    <w:p>
      <w:pPr>
        <w:rPr>
          <w:sz w:val="16"/>
          <w:szCs w:val="16"/>
        </w:rPr>
        <w:jc w:val="left"/>
        <w:spacing w:before="9" w:lineRule="exact" w:line="160"/>
        <w:sectPr>
          <w:pgSz w:w="11920" w:h="16840"/>
          <w:pgMar w:top="1560" w:bottom="280" w:left="1580" w:right="1600"/>
        </w:sectPr>
      </w:pPr>
      <w:r>
        <w:rPr>
          <w:sz w:val="16"/>
          <w:szCs w:val="16"/>
        </w:rPr>
      </w:r>
    </w:p>
    <w:p>
      <w:pPr>
        <w:rPr>
          <w:rFonts w:cs="Calisto MT" w:hAnsi="Calisto MT" w:eastAsia="Calisto MT" w:ascii="Calisto MT"/>
          <w:sz w:val="16"/>
          <w:szCs w:val="16"/>
        </w:rPr>
        <w:jc w:val="left"/>
        <w:spacing w:before="51" w:lineRule="auto" w:line="259"/>
        <w:ind w:left="115" w:right="393"/>
      </w:pPr>
      <w:r>
        <w:rPr>
          <w:rFonts w:cs="Calisto MT" w:hAnsi="Calisto MT" w:eastAsia="Calisto MT" w:ascii="Calisto MT"/>
          <w:color w:val="151313"/>
          <w:spacing w:val="0"/>
          <w:w w:val="100"/>
          <w:sz w:val="16"/>
          <w:szCs w:val="16"/>
        </w:rPr>
        <w:t>Sejarah</w:t>
      </w:r>
      <w:r>
        <w:rPr>
          <w:rFonts w:cs="Calisto MT" w:hAnsi="Calisto MT" w:eastAsia="Calisto MT" w:ascii="Calisto MT"/>
          <w:color w:val="151313"/>
          <w:spacing w:val="0"/>
          <w:w w:val="100"/>
          <w:sz w:val="16"/>
          <w:szCs w:val="16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16"/>
          <w:szCs w:val="16"/>
        </w:rPr>
        <w:t>A</w:t>
      </w:r>
      <w:r>
        <w:rPr>
          <w:rFonts w:cs="Calisto MT" w:hAnsi="Calisto MT" w:eastAsia="Calisto MT" w:ascii="Calisto MT"/>
          <w:color w:val="151313"/>
          <w:spacing w:val="3"/>
          <w:w w:val="100"/>
          <w:sz w:val="16"/>
          <w:szCs w:val="16"/>
        </w:rPr>
        <w:t>r</w:t>
      </w:r>
      <w:r>
        <w:rPr>
          <w:rFonts w:cs="Calisto MT" w:hAnsi="Calisto MT" w:eastAsia="Calisto MT" w:ascii="Calisto MT"/>
          <w:color w:val="151313"/>
          <w:spacing w:val="0"/>
          <w:w w:val="100"/>
          <w:sz w:val="16"/>
          <w:szCs w:val="16"/>
        </w:rPr>
        <w:t>tikel:</w:t>
      </w:r>
      <w:r>
        <w:rPr>
          <w:rFonts w:cs="Calisto MT" w:hAnsi="Calisto MT" w:eastAsia="Calisto MT" w:ascii="Calisto MT"/>
          <w:color w:val="151313"/>
          <w:spacing w:val="0"/>
          <w:w w:val="100"/>
          <w:sz w:val="16"/>
          <w:szCs w:val="16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16"/>
          <w:szCs w:val="16"/>
        </w:rPr>
        <w:t>Diterima</w:t>
      </w:r>
      <w:r>
        <w:rPr>
          <w:rFonts w:cs="Calisto MT" w:hAnsi="Calisto MT" w:eastAsia="Calisto MT" w:ascii="Calisto MT"/>
          <w:color w:val="151313"/>
          <w:spacing w:val="0"/>
          <w:w w:val="100"/>
          <w:sz w:val="16"/>
          <w:szCs w:val="16"/>
        </w:rPr>
        <w:t> </w:t>
      </w:r>
      <w:r>
        <w:rPr>
          <w:rFonts w:cs="Calisto MT" w:hAnsi="Calisto MT" w:eastAsia="Calisto MT" w:ascii="Calisto MT"/>
          <w:color w:val="151313"/>
          <w:spacing w:val="-3"/>
          <w:w w:val="100"/>
          <w:sz w:val="16"/>
          <w:szCs w:val="16"/>
        </w:rPr>
        <w:t>J</w:t>
      </w:r>
      <w:r>
        <w:rPr>
          <w:rFonts w:cs="Calisto MT" w:hAnsi="Calisto MT" w:eastAsia="Calisto MT" w:ascii="Calisto MT"/>
          <w:color w:val="151313"/>
          <w:spacing w:val="0"/>
          <w:w w:val="100"/>
          <w:sz w:val="16"/>
          <w:szCs w:val="16"/>
        </w:rPr>
        <w:t>uni</w:t>
      </w:r>
      <w:r>
        <w:rPr>
          <w:rFonts w:cs="Calisto MT" w:hAnsi="Calisto MT" w:eastAsia="Calisto MT" w:ascii="Calisto MT"/>
          <w:color w:val="151313"/>
          <w:spacing w:val="0"/>
          <w:w w:val="100"/>
          <w:sz w:val="16"/>
          <w:szCs w:val="16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16"/>
          <w:szCs w:val="16"/>
        </w:rPr>
        <w:t>2015</w:t>
      </w:r>
      <w:r>
        <w:rPr>
          <w:rFonts w:cs="Calisto MT" w:hAnsi="Calisto MT" w:eastAsia="Calisto MT" w:ascii="Calisto MT"/>
          <w:color w:val="000000"/>
          <w:spacing w:val="0"/>
          <w:w w:val="100"/>
          <w:sz w:val="16"/>
          <w:szCs w:val="16"/>
        </w:rPr>
      </w:r>
    </w:p>
    <w:p>
      <w:pPr>
        <w:rPr>
          <w:rFonts w:cs="Calisto MT" w:hAnsi="Calisto MT" w:eastAsia="Calisto MT" w:ascii="Calisto MT"/>
          <w:sz w:val="16"/>
          <w:szCs w:val="16"/>
        </w:rPr>
        <w:jc w:val="left"/>
        <w:ind w:left="115"/>
      </w:pPr>
      <w:r>
        <w:rPr>
          <w:rFonts w:cs="Calisto MT" w:hAnsi="Calisto MT" w:eastAsia="Calisto MT" w:ascii="Calisto MT"/>
          <w:color w:val="151313"/>
          <w:spacing w:val="0"/>
          <w:w w:val="100"/>
          <w:sz w:val="16"/>
          <w:szCs w:val="16"/>
        </w:rPr>
        <w:t>Disetujui</w:t>
      </w:r>
      <w:r>
        <w:rPr>
          <w:rFonts w:cs="Calisto MT" w:hAnsi="Calisto MT" w:eastAsia="Calisto MT" w:ascii="Calisto MT"/>
          <w:color w:val="151313"/>
          <w:spacing w:val="0"/>
          <w:w w:val="100"/>
          <w:sz w:val="16"/>
          <w:szCs w:val="16"/>
        </w:rPr>
        <w:t> </w:t>
      </w:r>
      <w:r>
        <w:rPr>
          <w:rFonts w:cs="Calisto MT" w:hAnsi="Calisto MT" w:eastAsia="Calisto MT" w:ascii="Calisto MT"/>
          <w:color w:val="151313"/>
          <w:spacing w:val="-3"/>
          <w:w w:val="100"/>
          <w:sz w:val="16"/>
          <w:szCs w:val="16"/>
        </w:rPr>
        <w:t>J</w:t>
      </w:r>
      <w:r>
        <w:rPr>
          <w:rFonts w:cs="Calisto MT" w:hAnsi="Calisto MT" w:eastAsia="Calisto MT" w:ascii="Calisto MT"/>
          <w:color w:val="151313"/>
          <w:spacing w:val="0"/>
          <w:w w:val="100"/>
          <w:sz w:val="16"/>
          <w:szCs w:val="16"/>
        </w:rPr>
        <w:t>uni</w:t>
      </w:r>
      <w:r>
        <w:rPr>
          <w:rFonts w:cs="Calisto MT" w:hAnsi="Calisto MT" w:eastAsia="Calisto MT" w:ascii="Calisto MT"/>
          <w:color w:val="151313"/>
          <w:spacing w:val="0"/>
          <w:w w:val="100"/>
          <w:sz w:val="16"/>
          <w:szCs w:val="16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16"/>
          <w:szCs w:val="16"/>
        </w:rPr>
        <w:t>2015</w:t>
      </w:r>
      <w:r>
        <w:rPr>
          <w:rFonts w:cs="Calisto MT" w:hAnsi="Calisto MT" w:eastAsia="Calisto MT" w:ascii="Calisto MT"/>
          <w:color w:val="000000"/>
          <w:spacing w:val="0"/>
          <w:w w:val="100"/>
          <w:sz w:val="16"/>
          <w:szCs w:val="16"/>
        </w:rPr>
      </w:r>
    </w:p>
    <w:p>
      <w:pPr>
        <w:rPr>
          <w:rFonts w:cs="Calisto MT" w:hAnsi="Calisto MT" w:eastAsia="Calisto MT" w:ascii="Calisto MT"/>
          <w:sz w:val="16"/>
          <w:szCs w:val="16"/>
        </w:rPr>
        <w:jc w:val="left"/>
        <w:spacing w:before="15"/>
        <w:ind w:left="115" w:right="-44"/>
      </w:pPr>
      <w:r>
        <w:pict>
          <v:group style="position:absolute;margin-left:84.0498pt;margin-top:41.0894pt;width:102.6pt;height:0pt;mso-position-horizontal-relative:page;mso-position-vertical-relative:paragraph;z-index:-213" coordorigin="1681,822" coordsize="2052,0">
            <v:shape style="position:absolute;left:1681;top:822;width:2052;height:0" coordorigin="1681,822" coordsize="2052,0" path="m1681,822l3733,822e" filled="f" stroked="t" strokeweight="0pt" strokecolor="#151313">
              <v:path arrowok="t"/>
            </v:shape>
            <w10:wrap type="none"/>
          </v:group>
        </w:pict>
      </w:r>
      <w:r>
        <w:rPr>
          <w:rFonts w:cs="Calisto MT" w:hAnsi="Calisto MT" w:eastAsia="Calisto MT" w:ascii="Calisto MT"/>
          <w:color w:val="151313"/>
          <w:spacing w:val="0"/>
          <w:w w:val="100"/>
          <w:sz w:val="16"/>
          <w:szCs w:val="16"/>
        </w:rPr>
        <w:t>Dipublikasikan</w:t>
      </w:r>
      <w:r>
        <w:rPr>
          <w:rFonts w:cs="Calisto MT" w:hAnsi="Calisto MT" w:eastAsia="Calisto MT" w:ascii="Calisto MT"/>
          <w:color w:val="151313"/>
          <w:spacing w:val="0"/>
          <w:w w:val="100"/>
          <w:sz w:val="16"/>
          <w:szCs w:val="16"/>
        </w:rPr>
        <w:t> </w:t>
      </w:r>
      <w:r>
        <w:rPr>
          <w:rFonts w:cs="Calisto MT" w:hAnsi="Calisto MT" w:eastAsia="Calisto MT" w:ascii="Calisto MT"/>
          <w:color w:val="151313"/>
          <w:spacing w:val="-3"/>
          <w:w w:val="100"/>
          <w:sz w:val="16"/>
          <w:szCs w:val="16"/>
        </w:rPr>
        <w:t>J</w:t>
      </w:r>
      <w:r>
        <w:rPr>
          <w:rFonts w:cs="Calisto MT" w:hAnsi="Calisto MT" w:eastAsia="Calisto MT" w:ascii="Calisto MT"/>
          <w:color w:val="151313"/>
          <w:spacing w:val="0"/>
          <w:w w:val="100"/>
          <w:sz w:val="16"/>
          <w:szCs w:val="16"/>
        </w:rPr>
        <w:t>uni</w:t>
      </w:r>
      <w:r>
        <w:rPr>
          <w:rFonts w:cs="Calisto MT" w:hAnsi="Calisto MT" w:eastAsia="Calisto MT" w:ascii="Calisto MT"/>
          <w:color w:val="151313"/>
          <w:spacing w:val="0"/>
          <w:w w:val="100"/>
          <w:sz w:val="16"/>
          <w:szCs w:val="16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16"/>
          <w:szCs w:val="16"/>
        </w:rPr>
        <w:t>2015</w:t>
      </w:r>
      <w:r>
        <w:rPr>
          <w:rFonts w:cs="Calisto MT" w:hAnsi="Calisto MT" w:eastAsia="Calisto MT" w:ascii="Calisto MT"/>
          <w:color w:val="000000"/>
          <w:spacing w:val="0"/>
          <w:w w:val="100"/>
          <w:sz w:val="16"/>
          <w:szCs w:val="16"/>
        </w:rPr>
      </w:r>
    </w:p>
    <w:p>
      <w:pPr>
        <w:rPr>
          <w:sz w:val="12"/>
          <w:szCs w:val="12"/>
        </w:rPr>
        <w:jc w:val="left"/>
        <w:spacing w:before="6" w:lineRule="exact" w:line="120"/>
      </w:pPr>
      <w:r>
        <w:rPr>
          <w:sz w:val="12"/>
          <w:szCs w:val="12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Calisto MT" w:hAnsi="Calisto MT" w:eastAsia="Calisto MT" w:ascii="Calisto MT"/>
          <w:sz w:val="16"/>
          <w:szCs w:val="16"/>
        </w:rPr>
        <w:jc w:val="left"/>
        <w:spacing w:lineRule="auto" w:line="259"/>
        <w:ind w:left="132" w:right="28"/>
      </w:pPr>
      <w:r>
        <w:rPr>
          <w:rFonts w:cs="Calisto MT" w:hAnsi="Calisto MT" w:eastAsia="Calisto MT" w:ascii="Calisto MT"/>
          <w:color w:val="151313"/>
          <w:spacing w:val="0"/>
          <w:w w:val="100"/>
          <w:sz w:val="16"/>
          <w:szCs w:val="16"/>
        </w:rPr>
        <w:t>Kata</w:t>
      </w:r>
      <w:r>
        <w:rPr>
          <w:rFonts w:cs="Calisto MT" w:hAnsi="Calisto MT" w:eastAsia="Calisto MT" w:ascii="Calisto MT"/>
          <w:color w:val="151313"/>
          <w:spacing w:val="0"/>
          <w:w w:val="100"/>
          <w:sz w:val="16"/>
          <w:szCs w:val="16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16"/>
          <w:szCs w:val="16"/>
        </w:rPr>
        <w:t>kunci:</w:t>
      </w:r>
      <w:r>
        <w:rPr>
          <w:rFonts w:cs="Calisto MT" w:hAnsi="Calisto MT" w:eastAsia="Calisto MT" w:ascii="Calisto MT"/>
          <w:color w:val="151313"/>
          <w:spacing w:val="0"/>
          <w:w w:val="100"/>
          <w:sz w:val="16"/>
          <w:szCs w:val="16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16"/>
          <w:szCs w:val="16"/>
        </w:rPr>
        <w:t>tutor</w:t>
      </w:r>
      <w:r>
        <w:rPr>
          <w:rFonts w:cs="Calisto MT" w:hAnsi="Calisto MT" w:eastAsia="Calisto MT" w:ascii="Calisto MT"/>
          <w:color w:val="151313"/>
          <w:spacing w:val="0"/>
          <w:w w:val="100"/>
          <w:sz w:val="16"/>
          <w:szCs w:val="16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16"/>
          <w:szCs w:val="16"/>
        </w:rPr>
        <w:t>seb</w:t>
      </w:r>
      <w:r>
        <w:rPr>
          <w:rFonts w:cs="Calisto MT" w:hAnsi="Calisto MT" w:eastAsia="Calisto MT" w:ascii="Calisto MT"/>
          <w:color w:val="151313"/>
          <w:spacing w:val="-5"/>
          <w:w w:val="100"/>
          <w:sz w:val="16"/>
          <w:szCs w:val="16"/>
        </w:rPr>
        <w:t>a</w:t>
      </w:r>
      <w:r>
        <w:rPr>
          <w:rFonts w:cs="Calisto MT" w:hAnsi="Calisto MT" w:eastAsia="Calisto MT" w:ascii="Calisto MT"/>
          <w:color w:val="151313"/>
          <w:spacing w:val="-5"/>
          <w:w w:val="100"/>
          <w:sz w:val="16"/>
          <w:szCs w:val="16"/>
        </w:rPr>
        <w:t>y</w:t>
      </w:r>
      <w:r>
        <w:rPr>
          <w:rFonts w:cs="Calisto MT" w:hAnsi="Calisto MT" w:eastAsia="Calisto MT" w:ascii="Calisto MT"/>
          <w:color w:val="151313"/>
          <w:spacing w:val="0"/>
          <w:w w:val="100"/>
          <w:sz w:val="16"/>
          <w:szCs w:val="16"/>
        </w:rPr>
        <w:t>a;</w:t>
      </w:r>
      <w:r>
        <w:rPr>
          <w:rFonts w:cs="Calisto MT" w:hAnsi="Calisto MT" w:eastAsia="Calisto MT" w:ascii="Calisto MT"/>
          <w:color w:val="151313"/>
          <w:spacing w:val="0"/>
          <w:w w:val="100"/>
          <w:sz w:val="16"/>
          <w:szCs w:val="16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16"/>
          <w:szCs w:val="16"/>
        </w:rPr>
        <w:t>etnomatematika;</w:t>
      </w:r>
      <w:r>
        <w:rPr>
          <w:rFonts w:cs="Calisto MT" w:hAnsi="Calisto MT" w:eastAsia="Calisto MT" w:ascii="Calisto MT"/>
          <w:color w:val="151313"/>
          <w:spacing w:val="0"/>
          <w:w w:val="100"/>
          <w:sz w:val="16"/>
          <w:szCs w:val="16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16"/>
          <w:szCs w:val="16"/>
        </w:rPr>
        <w:t>kemampuan</w:t>
      </w:r>
      <w:r>
        <w:rPr>
          <w:rFonts w:cs="Calisto MT" w:hAnsi="Calisto MT" w:eastAsia="Calisto MT" w:ascii="Calisto MT"/>
          <w:color w:val="151313"/>
          <w:spacing w:val="0"/>
          <w:w w:val="100"/>
          <w:sz w:val="16"/>
          <w:szCs w:val="16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16"/>
          <w:szCs w:val="16"/>
        </w:rPr>
        <w:t>pemecahan</w:t>
      </w:r>
      <w:r>
        <w:rPr>
          <w:rFonts w:cs="Calisto MT" w:hAnsi="Calisto MT" w:eastAsia="Calisto MT" w:ascii="Calisto MT"/>
          <w:color w:val="151313"/>
          <w:spacing w:val="0"/>
          <w:w w:val="100"/>
          <w:sz w:val="16"/>
          <w:szCs w:val="16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16"/>
          <w:szCs w:val="16"/>
        </w:rPr>
        <w:t>masalah</w:t>
      </w:r>
      <w:r>
        <w:rPr>
          <w:rFonts w:cs="Calisto MT" w:hAnsi="Calisto MT" w:eastAsia="Calisto MT" w:ascii="Calisto MT"/>
          <w:color w:val="000000"/>
          <w:spacing w:val="0"/>
          <w:w w:val="100"/>
          <w:sz w:val="16"/>
          <w:szCs w:val="16"/>
        </w:rPr>
      </w:r>
    </w:p>
    <w:p>
      <w:pPr>
        <w:rPr>
          <w:rFonts w:cs="Calisto MT" w:hAnsi="Calisto MT" w:eastAsia="Calisto MT" w:ascii="Calisto MT"/>
          <w:sz w:val="18"/>
          <w:szCs w:val="18"/>
        </w:rPr>
        <w:jc w:val="both"/>
        <w:spacing w:before="44" w:lineRule="exact" w:line="200"/>
        <w:ind w:right="70"/>
        <w:sectPr>
          <w:type w:val="continuous"/>
          <w:pgSz w:w="11920" w:h="16840"/>
          <w:pgMar w:top="1560" w:bottom="280" w:left="1580" w:right="1600"/>
          <w:cols w:num="2" w:equalWidth="off">
            <w:col w:w="1845" w:space="555"/>
            <w:col w:w="6340"/>
          </w:cols>
        </w:sectPr>
      </w:pPr>
      <w:r>
        <w:br w:type="column"/>
      </w:r>
      <w:r>
        <w:rPr>
          <w:rFonts w:cs="Calisto MT" w:hAnsi="Calisto MT" w:eastAsia="Calisto MT" w:ascii="Calisto MT"/>
          <w:color w:val="151313"/>
          <w:spacing w:val="-7"/>
          <w:w w:val="100"/>
          <w:sz w:val="18"/>
          <w:szCs w:val="18"/>
        </w:rPr>
        <w:t>K</w:t>
      </w:r>
      <w:r>
        <w:rPr>
          <w:rFonts w:cs="Calisto MT" w:hAnsi="Calisto MT" w:eastAsia="Calisto MT" w:ascii="Calisto MT"/>
          <w:color w:val="151313"/>
          <w:spacing w:val="0"/>
          <w:w w:val="100"/>
          <w:sz w:val="18"/>
          <w:szCs w:val="18"/>
        </w:rPr>
        <w:t>emampuan</w:t>
      </w:r>
      <w:r>
        <w:rPr>
          <w:rFonts w:cs="Calisto MT" w:hAnsi="Calisto MT" w:eastAsia="Calisto MT" w:ascii="Calisto MT"/>
          <w:color w:val="151313"/>
          <w:spacing w:val="0"/>
          <w:w w:val="100"/>
          <w:sz w:val="18"/>
          <w:szCs w:val="18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18"/>
          <w:szCs w:val="18"/>
        </w:rPr>
        <w:t>pemecahan</w:t>
      </w:r>
      <w:r>
        <w:rPr>
          <w:rFonts w:cs="Calisto MT" w:hAnsi="Calisto MT" w:eastAsia="Calisto MT" w:ascii="Calisto MT"/>
          <w:color w:val="151313"/>
          <w:spacing w:val="0"/>
          <w:w w:val="100"/>
          <w:sz w:val="18"/>
          <w:szCs w:val="18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18"/>
          <w:szCs w:val="18"/>
        </w:rPr>
        <w:t>masalah</w:t>
      </w:r>
      <w:r>
        <w:rPr>
          <w:rFonts w:cs="Calisto MT" w:hAnsi="Calisto MT" w:eastAsia="Calisto MT" w:ascii="Calisto MT"/>
          <w:color w:val="151313"/>
          <w:spacing w:val="0"/>
          <w:w w:val="100"/>
          <w:sz w:val="18"/>
          <w:szCs w:val="18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18"/>
          <w:szCs w:val="18"/>
        </w:rPr>
        <w:t>matematika</w:t>
      </w:r>
      <w:r>
        <w:rPr>
          <w:rFonts w:cs="Calisto MT" w:hAnsi="Calisto MT" w:eastAsia="Calisto MT" w:ascii="Calisto MT"/>
          <w:color w:val="151313"/>
          <w:spacing w:val="0"/>
          <w:w w:val="100"/>
          <w:sz w:val="18"/>
          <w:szCs w:val="18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18"/>
          <w:szCs w:val="18"/>
        </w:rPr>
        <w:t>pese</w:t>
      </w:r>
      <w:r>
        <w:rPr>
          <w:rFonts w:cs="Calisto MT" w:hAnsi="Calisto MT" w:eastAsia="Calisto MT" w:ascii="Calisto MT"/>
          <w:color w:val="151313"/>
          <w:spacing w:val="4"/>
          <w:w w:val="100"/>
          <w:sz w:val="18"/>
          <w:szCs w:val="18"/>
        </w:rPr>
        <w:t>r</w:t>
      </w:r>
      <w:r>
        <w:rPr>
          <w:rFonts w:cs="Calisto MT" w:hAnsi="Calisto MT" w:eastAsia="Calisto MT" w:ascii="Calisto MT"/>
          <w:color w:val="151313"/>
          <w:spacing w:val="0"/>
          <w:w w:val="100"/>
          <w:sz w:val="18"/>
          <w:szCs w:val="18"/>
        </w:rPr>
        <w:t>ta</w:t>
      </w:r>
      <w:r>
        <w:rPr>
          <w:rFonts w:cs="Calisto MT" w:hAnsi="Calisto MT" w:eastAsia="Calisto MT" w:ascii="Calisto MT"/>
          <w:color w:val="151313"/>
          <w:spacing w:val="0"/>
          <w:w w:val="100"/>
          <w:sz w:val="18"/>
          <w:szCs w:val="18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18"/>
          <w:szCs w:val="18"/>
        </w:rPr>
        <w:t>didik</w:t>
      </w:r>
      <w:r>
        <w:rPr>
          <w:rFonts w:cs="Calisto MT" w:hAnsi="Calisto MT" w:eastAsia="Calisto MT" w:ascii="Calisto MT"/>
          <w:color w:val="151313"/>
          <w:spacing w:val="0"/>
          <w:w w:val="100"/>
          <w:sz w:val="18"/>
          <w:szCs w:val="18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18"/>
          <w:szCs w:val="18"/>
        </w:rPr>
        <w:t>SMP</w:t>
      </w:r>
      <w:r>
        <w:rPr>
          <w:rFonts w:cs="Calisto MT" w:hAnsi="Calisto MT" w:eastAsia="Calisto MT" w:ascii="Calisto MT"/>
          <w:color w:val="151313"/>
          <w:spacing w:val="0"/>
          <w:w w:val="100"/>
          <w:sz w:val="18"/>
          <w:szCs w:val="18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18"/>
          <w:szCs w:val="18"/>
        </w:rPr>
        <w:t>N</w:t>
      </w:r>
      <w:r>
        <w:rPr>
          <w:rFonts w:cs="Calisto MT" w:hAnsi="Calisto MT" w:eastAsia="Calisto MT" w:ascii="Calisto MT"/>
          <w:color w:val="151313"/>
          <w:spacing w:val="0"/>
          <w:w w:val="100"/>
          <w:sz w:val="18"/>
          <w:szCs w:val="18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18"/>
          <w:szCs w:val="18"/>
        </w:rPr>
        <w:t>5</w:t>
      </w:r>
      <w:r>
        <w:rPr>
          <w:rFonts w:cs="Calisto MT" w:hAnsi="Calisto MT" w:eastAsia="Calisto MT" w:ascii="Calisto MT"/>
          <w:color w:val="151313"/>
          <w:spacing w:val="0"/>
          <w:w w:val="100"/>
          <w:sz w:val="18"/>
          <w:szCs w:val="18"/>
        </w:rPr>
        <w:t> </w:t>
      </w:r>
      <w:r>
        <w:rPr>
          <w:rFonts w:cs="Calisto MT" w:hAnsi="Calisto MT" w:eastAsia="Calisto MT" w:ascii="Calisto MT"/>
          <w:color w:val="151313"/>
          <w:spacing w:val="-7"/>
          <w:w w:val="100"/>
          <w:sz w:val="18"/>
          <w:szCs w:val="18"/>
        </w:rPr>
        <w:t>K</w:t>
      </w:r>
      <w:r>
        <w:rPr>
          <w:rFonts w:cs="Calisto MT" w:hAnsi="Calisto MT" w:eastAsia="Calisto MT" w:ascii="Calisto MT"/>
          <w:color w:val="151313"/>
          <w:spacing w:val="0"/>
          <w:w w:val="100"/>
          <w:sz w:val="18"/>
          <w:szCs w:val="18"/>
        </w:rPr>
        <w:t>ebumen</w:t>
      </w:r>
      <w:r>
        <w:rPr>
          <w:rFonts w:cs="Calisto MT" w:hAnsi="Calisto MT" w:eastAsia="Calisto MT" w:ascii="Calisto MT"/>
          <w:color w:val="151313"/>
          <w:spacing w:val="0"/>
          <w:w w:val="100"/>
          <w:sz w:val="18"/>
          <w:szCs w:val="18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18"/>
          <w:szCs w:val="18"/>
        </w:rPr>
        <w:t>masih</w:t>
      </w:r>
      <w:r>
        <w:rPr>
          <w:rFonts w:cs="Calisto MT" w:hAnsi="Calisto MT" w:eastAsia="Calisto MT" w:ascii="Calisto MT"/>
          <w:color w:val="151313"/>
          <w:spacing w:val="0"/>
          <w:w w:val="100"/>
          <w:sz w:val="18"/>
          <w:szCs w:val="18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18"/>
          <w:szCs w:val="18"/>
        </w:rPr>
        <w:t>rendah.</w:t>
      </w:r>
      <w:r>
        <w:rPr>
          <w:rFonts w:cs="Calisto MT" w:hAnsi="Calisto MT" w:eastAsia="Calisto MT" w:ascii="Calisto MT"/>
          <w:color w:val="151313"/>
          <w:spacing w:val="0"/>
          <w:w w:val="100"/>
          <w:sz w:val="18"/>
          <w:szCs w:val="18"/>
        </w:rPr>
        <w:t> </w:t>
      </w:r>
      <w:r>
        <w:rPr>
          <w:rFonts w:cs="Calisto MT" w:hAnsi="Calisto MT" w:eastAsia="Calisto MT" w:ascii="Calisto MT"/>
          <w:color w:val="151313"/>
          <w:spacing w:val="-5"/>
          <w:w w:val="100"/>
          <w:sz w:val="18"/>
          <w:szCs w:val="18"/>
        </w:rPr>
        <w:t>T</w:t>
      </w:r>
      <w:r>
        <w:rPr>
          <w:rFonts w:cs="Calisto MT" w:hAnsi="Calisto MT" w:eastAsia="Calisto MT" w:ascii="Calisto MT"/>
          <w:color w:val="151313"/>
          <w:spacing w:val="0"/>
          <w:w w:val="100"/>
          <w:sz w:val="18"/>
          <w:szCs w:val="18"/>
        </w:rPr>
        <w:t>ujuan</w:t>
      </w:r>
      <w:r>
        <w:rPr>
          <w:rFonts w:cs="Calisto MT" w:hAnsi="Calisto MT" w:eastAsia="Calisto MT" w:ascii="Calisto MT"/>
          <w:color w:val="151313"/>
          <w:spacing w:val="0"/>
          <w:w w:val="100"/>
          <w:sz w:val="18"/>
          <w:szCs w:val="18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18"/>
          <w:szCs w:val="18"/>
        </w:rPr>
        <w:t>penelitian</w:t>
      </w:r>
      <w:r>
        <w:rPr>
          <w:rFonts w:cs="Calisto MT" w:hAnsi="Calisto MT" w:eastAsia="Calisto MT" w:ascii="Calisto MT"/>
          <w:color w:val="151313"/>
          <w:spacing w:val="0"/>
          <w:w w:val="100"/>
          <w:sz w:val="18"/>
          <w:szCs w:val="18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18"/>
          <w:szCs w:val="18"/>
        </w:rPr>
        <w:t>ini</w:t>
      </w:r>
      <w:r>
        <w:rPr>
          <w:rFonts w:cs="Calisto MT" w:hAnsi="Calisto MT" w:eastAsia="Calisto MT" w:ascii="Calisto MT"/>
          <w:color w:val="151313"/>
          <w:spacing w:val="0"/>
          <w:w w:val="100"/>
          <w:sz w:val="18"/>
          <w:szCs w:val="18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18"/>
          <w:szCs w:val="18"/>
        </w:rPr>
        <w:t>adalah</w:t>
      </w:r>
      <w:r>
        <w:rPr>
          <w:rFonts w:cs="Calisto MT" w:hAnsi="Calisto MT" w:eastAsia="Calisto MT" w:ascii="Calisto MT"/>
          <w:color w:val="151313"/>
          <w:spacing w:val="0"/>
          <w:w w:val="100"/>
          <w:sz w:val="18"/>
          <w:szCs w:val="18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18"/>
          <w:szCs w:val="18"/>
        </w:rPr>
        <w:t>untuk</w:t>
      </w:r>
      <w:r>
        <w:rPr>
          <w:rFonts w:cs="Calisto MT" w:hAnsi="Calisto MT" w:eastAsia="Calisto MT" w:ascii="Calisto MT"/>
          <w:color w:val="151313"/>
          <w:spacing w:val="0"/>
          <w:w w:val="100"/>
          <w:sz w:val="18"/>
          <w:szCs w:val="18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18"/>
          <w:szCs w:val="18"/>
        </w:rPr>
        <w:t>men</w:t>
      </w:r>
      <w:r>
        <w:rPr>
          <w:rFonts w:cs="Calisto MT" w:hAnsi="Calisto MT" w:eastAsia="Calisto MT" w:ascii="Calisto MT"/>
          <w:color w:val="151313"/>
          <w:spacing w:val="-3"/>
          <w:w w:val="100"/>
          <w:sz w:val="18"/>
          <w:szCs w:val="18"/>
        </w:rPr>
        <w:t>g</w:t>
      </w:r>
      <w:r>
        <w:rPr>
          <w:rFonts w:cs="Calisto MT" w:hAnsi="Calisto MT" w:eastAsia="Calisto MT" w:ascii="Calisto MT"/>
          <w:color w:val="151313"/>
          <w:spacing w:val="0"/>
          <w:w w:val="100"/>
          <w:sz w:val="18"/>
          <w:szCs w:val="18"/>
        </w:rPr>
        <w:t>etahui</w:t>
      </w:r>
      <w:r>
        <w:rPr>
          <w:rFonts w:cs="Calisto MT" w:hAnsi="Calisto MT" w:eastAsia="Calisto MT" w:ascii="Calisto MT"/>
          <w:color w:val="151313"/>
          <w:spacing w:val="0"/>
          <w:w w:val="100"/>
          <w:sz w:val="18"/>
          <w:szCs w:val="18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18"/>
          <w:szCs w:val="18"/>
        </w:rPr>
        <w:t>keefektifan</w:t>
      </w:r>
      <w:r>
        <w:rPr>
          <w:rFonts w:cs="Calisto MT" w:hAnsi="Calisto MT" w:eastAsia="Calisto MT" w:ascii="Calisto MT"/>
          <w:color w:val="151313"/>
          <w:spacing w:val="0"/>
          <w:w w:val="100"/>
          <w:sz w:val="18"/>
          <w:szCs w:val="18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18"/>
          <w:szCs w:val="18"/>
        </w:rPr>
        <w:t>model</w:t>
      </w:r>
      <w:r>
        <w:rPr>
          <w:rFonts w:cs="Calisto MT" w:hAnsi="Calisto MT" w:eastAsia="Calisto MT" w:ascii="Calisto MT"/>
          <w:color w:val="151313"/>
          <w:spacing w:val="0"/>
          <w:w w:val="100"/>
          <w:sz w:val="18"/>
          <w:szCs w:val="18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18"/>
          <w:szCs w:val="18"/>
        </w:rPr>
        <w:t>pembelajaran</w:t>
      </w:r>
      <w:r>
        <w:rPr>
          <w:rFonts w:cs="Calisto MT" w:hAnsi="Calisto MT" w:eastAsia="Calisto MT" w:ascii="Calisto MT"/>
          <w:color w:val="151313"/>
          <w:spacing w:val="0"/>
          <w:w w:val="100"/>
          <w:sz w:val="18"/>
          <w:szCs w:val="18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18"/>
          <w:szCs w:val="18"/>
        </w:rPr>
        <w:t>tutor</w:t>
      </w:r>
      <w:r>
        <w:rPr>
          <w:rFonts w:cs="Calisto MT" w:hAnsi="Calisto MT" w:eastAsia="Calisto MT" w:ascii="Calisto MT"/>
          <w:color w:val="151313"/>
          <w:spacing w:val="0"/>
          <w:w w:val="100"/>
          <w:sz w:val="18"/>
          <w:szCs w:val="18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18"/>
          <w:szCs w:val="18"/>
        </w:rPr>
        <w:t>seb</w:t>
      </w:r>
      <w:r>
        <w:rPr>
          <w:rFonts w:cs="Calisto MT" w:hAnsi="Calisto MT" w:eastAsia="Calisto MT" w:ascii="Calisto MT"/>
          <w:color w:val="151313"/>
          <w:spacing w:val="-5"/>
          <w:w w:val="100"/>
          <w:sz w:val="18"/>
          <w:szCs w:val="18"/>
        </w:rPr>
        <w:t>a</w:t>
      </w:r>
      <w:r>
        <w:rPr>
          <w:rFonts w:cs="Calisto MT" w:hAnsi="Calisto MT" w:eastAsia="Calisto MT" w:ascii="Calisto MT"/>
          <w:color w:val="151313"/>
          <w:spacing w:val="-5"/>
          <w:w w:val="100"/>
          <w:sz w:val="18"/>
          <w:szCs w:val="18"/>
        </w:rPr>
        <w:t>y</w:t>
      </w:r>
      <w:r>
        <w:rPr>
          <w:rFonts w:cs="Calisto MT" w:hAnsi="Calisto MT" w:eastAsia="Calisto MT" w:ascii="Calisto MT"/>
          <w:color w:val="151313"/>
          <w:spacing w:val="0"/>
          <w:w w:val="100"/>
          <w:sz w:val="18"/>
          <w:szCs w:val="18"/>
        </w:rPr>
        <w:t>a</w:t>
      </w:r>
      <w:r>
        <w:rPr>
          <w:rFonts w:cs="Calisto MT" w:hAnsi="Calisto MT" w:eastAsia="Calisto MT" w:ascii="Calisto MT"/>
          <w:color w:val="151313"/>
          <w:spacing w:val="0"/>
          <w:w w:val="100"/>
          <w:sz w:val="18"/>
          <w:szCs w:val="18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18"/>
          <w:szCs w:val="18"/>
        </w:rPr>
        <w:t>be</w:t>
      </w:r>
      <w:r>
        <w:rPr>
          <w:rFonts w:cs="Calisto MT" w:hAnsi="Calisto MT" w:eastAsia="Calisto MT" w:ascii="Calisto MT"/>
          <w:color w:val="151313"/>
          <w:spacing w:val="5"/>
          <w:w w:val="100"/>
          <w:sz w:val="18"/>
          <w:szCs w:val="18"/>
        </w:rPr>
        <w:t>r</w:t>
      </w:r>
      <w:r>
        <w:rPr>
          <w:rFonts w:cs="Calisto MT" w:hAnsi="Calisto MT" w:eastAsia="Calisto MT" w:ascii="Calisto MT"/>
          <w:color w:val="151313"/>
          <w:spacing w:val="-4"/>
          <w:w w:val="100"/>
          <w:sz w:val="18"/>
          <w:szCs w:val="18"/>
        </w:rPr>
        <w:t>n</w:t>
      </w:r>
      <w:r>
        <w:rPr>
          <w:rFonts w:cs="Calisto MT" w:hAnsi="Calisto MT" w:eastAsia="Calisto MT" w:ascii="Calisto MT"/>
          <w:color w:val="151313"/>
          <w:spacing w:val="0"/>
          <w:w w:val="100"/>
          <w:sz w:val="18"/>
          <w:szCs w:val="18"/>
        </w:rPr>
        <w:t>uansa</w:t>
      </w:r>
      <w:r>
        <w:rPr>
          <w:rFonts w:cs="Calisto MT" w:hAnsi="Calisto MT" w:eastAsia="Calisto MT" w:ascii="Calisto MT"/>
          <w:color w:val="151313"/>
          <w:spacing w:val="0"/>
          <w:w w:val="100"/>
          <w:sz w:val="18"/>
          <w:szCs w:val="18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18"/>
          <w:szCs w:val="18"/>
        </w:rPr>
        <w:t>etnomatematika</w:t>
      </w:r>
      <w:r>
        <w:rPr>
          <w:rFonts w:cs="Calisto MT" w:hAnsi="Calisto MT" w:eastAsia="Calisto MT" w:ascii="Calisto MT"/>
          <w:color w:val="151313"/>
          <w:spacing w:val="0"/>
          <w:w w:val="100"/>
          <w:sz w:val="18"/>
          <w:szCs w:val="18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18"/>
          <w:szCs w:val="18"/>
        </w:rPr>
        <w:t>terhadap</w:t>
      </w:r>
      <w:r>
        <w:rPr>
          <w:rFonts w:cs="Calisto MT" w:hAnsi="Calisto MT" w:eastAsia="Calisto MT" w:ascii="Calisto MT"/>
          <w:color w:val="151313"/>
          <w:spacing w:val="0"/>
          <w:w w:val="100"/>
          <w:sz w:val="18"/>
          <w:szCs w:val="18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18"/>
          <w:szCs w:val="18"/>
        </w:rPr>
        <w:t>kemampuan</w:t>
      </w:r>
      <w:r>
        <w:rPr>
          <w:rFonts w:cs="Calisto MT" w:hAnsi="Calisto MT" w:eastAsia="Calisto MT" w:ascii="Calisto MT"/>
          <w:color w:val="151313"/>
          <w:spacing w:val="0"/>
          <w:w w:val="100"/>
          <w:sz w:val="18"/>
          <w:szCs w:val="18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18"/>
          <w:szCs w:val="18"/>
        </w:rPr>
        <w:t>pemecahan</w:t>
      </w:r>
      <w:r>
        <w:rPr>
          <w:rFonts w:cs="Calisto MT" w:hAnsi="Calisto MT" w:eastAsia="Calisto MT" w:ascii="Calisto MT"/>
          <w:color w:val="151313"/>
          <w:spacing w:val="0"/>
          <w:w w:val="100"/>
          <w:sz w:val="18"/>
          <w:szCs w:val="18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18"/>
          <w:szCs w:val="18"/>
        </w:rPr>
        <w:t>masalah</w:t>
      </w:r>
      <w:r>
        <w:rPr>
          <w:rFonts w:cs="Calisto MT" w:hAnsi="Calisto MT" w:eastAsia="Calisto MT" w:ascii="Calisto MT"/>
          <w:color w:val="151313"/>
          <w:spacing w:val="0"/>
          <w:w w:val="100"/>
          <w:sz w:val="18"/>
          <w:szCs w:val="18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18"/>
          <w:szCs w:val="18"/>
        </w:rPr>
        <w:t>pese</w:t>
      </w:r>
      <w:r>
        <w:rPr>
          <w:rFonts w:cs="Calisto MT" w:hAnsi="Calisto MT" w:eastAsia="Calisto MT" w:ascii="Calisto MT"/>
          <w:color w:val="151313"/>
          <w:spacing w:val="4"/>
          <w:w w:val="100"/>
          <w:sz w:val="18"/>
          <w:szCs w:val="18"/>
        </w:rPr>
        <w:t>r</w:t>
      </w:r>
      <w:r>
        <w:rPr>
          <w:rFonts w:cs="Calisto MT" w:hAnsi="Calisto MT" w:eastAsia="Calisto MT" w:ascii="Calisto MT"/>
          <w:color w:val="151313"/>
          <w:spacing w:val="0"/>
          <w:w w:val="100"/>
          <w:sz w:val="18"/>
          <w:szCs w:val="18"/>
        </w:rPr>
        <w:t>ta</w:t>
      </w:r>
      <w:r>
        <w:rPr>
          <w:rFonts w:cs="Calisto MT" w:hAnsi="Calisto MT" w:eastAsia="Calisto MT" w:ascii="Calisto MT"/>
          <w:color w:val="151313"/>
          <w:spacing w:val="0"/>
          <w:w w:val="100"/>
          <w:sz w:val="18"/>
          <w:szCs w:val="18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18"/>
          <w:szCs w:val="18"/>
        </w:rPr>
        <w:t>didik</w:t>
      </w:r>
      <w:r>
        <w:rPr>
          <w:rFonts w:cs="Calisto MT" w:hAnsi="Calisto MT" w:eastAsia="Calisto MT" w:ascii="Calisto MT"/>
          <w:color w:val="151313"/>
          <w:spacing w:val="0"/>
          <w:w w:val="100"/>
          <w:sz w:val="18"/>
          <w:szCs w:val="18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18"/>
          <w:szCs w:val="18"/>
        </w:rPr>
        <w:t>pada</w:t>
      </w:r>
      <w:r>
        <w:rPr>
          <w:rFonts w:cs="Calisto MT" w:hAnsi="Calisto MT" w:eastAsia="Calisto MT" w:ascii="Calisto MT"/>
          <w:color w:val="151313"/>
          <w:spacing w:val="0"/>
          <w:w w:val="100"/>
          <w:sz w:val="18"/>
          <w:szCs w:val="18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18"/>
          <w:szCs w:val="18"/>
        </w:rPr>
        <w:t>materi</w:t>
      </w:r>
      <w:r>
        <w:rPr>
          <w:rFonts w:cs="Calisto MT" w:hAnsi="Calisto MT" w:eastAsia="Calisto MT" w:ascii="Calisto MT"/>
          <w:color w:val="151313"/>
          <w:spacing w:val="0"/>
          <w:w w:val="100"/>
          <w:sz w:val="18"/>
          <w:szCs w:val="18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18"/>
          <w:szCs w:val="18"/>
        </w:rPr>
        <w:t>segiempat.</w:t>
      </w:r>
      <w:r>
        <w:rPr>
          <w:rFonts w:cs="Calisto MT" w:hAnsi="Calisto MT" w:eastAsia="Calisto MT" w:ascii="Calisto MT"/>
          <w:color w:val="151313"/>
          <w:spacing w:val="0"/>
          <w:w w:val="100"/>
          <w:sz w:val="18"/>
          <w:szCs w:val="18"/>
        </w:rPr>
        <w:t> </w:t>
      </w:r>
      <w:r>
        <w:rPr>
          <w:rFonts w:cs="Calisto MT" w:hAnsi="Calisto MT" w:eastAsia="Calisto MT" w:ascii="Calisto MT"/>
          <w:color w:val="151313"/>
          <w:spacing w:val="-7"/>
          <w:w w:val="100"/>
          <w:sz w:val="18"/>
          <w:szCs w:val="18"/>
        </w:rPr>
        <w:t>P</w:t>
      </w:r>
      <w:r>
        <w:rPr>
          <w:rFonts w:cs="Calisto MT" w:hAnsi="Calisto MT" w:eastAsia="Calisto MT" w:ascii="Calisto MT"/>
          <w:color w:val="151313"/>
          <w:spacing w:val="0"/>
          <w:w w:val="100"/>
          <w:sz w:val="18"/>
          <w:szCs w:val="18"/>
        </w:rPr>
        <w:t>opulasi</w:t>
      </w:r>
      <w:r>
        <w:rPr>
          <w:rFonts w:cs="Calisto MT" w:hAnsi="Calisto MT" w:eastAsia="Calisto MT" w:ascii="Calisto MT"/>
          <w:color w:val="151313"/>
          <w:spacing w:val="0"/>
          <w:w w:val="100"/>
          <w:sz w:val="18"/>
          <w:szCs w:val="18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18"/>
          <w:szCs w:val="18"/>
        </w:rPr>
        <w:t>penelitian</w:t>
      </w:r>
      <w:r>
        <w:rPr>
          <w:rFonts w:cs="Calisto MT" w:hAnsi="Calisto MT" w:eastAsia="Calisto MT" w:ascii="Calisto MT"/>
          <w:color w:val="151313"/>
          <w:spacing w:val="0"/>
          <w:w w:val="100"/>
          <w:sz w:val="18"/>
          <w:szCs w:val="18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18"/>
          <w:szCs w:val="18"/>
        </w:rPr>
        <w:t>ini</w:t>
      </w:r>
      <w:r>
        <w:rPr>
          <w:rFonts w:cs="Calisto MT" w:hAnsi="Calisto MT" w:eastAsia="Calisto MT" w:ascii="Calisto MT"/>
          <w:color w:val="151313"/>
          <w:spacing w:val="0"/>
          <w:w w:val="100"/>
          <w:sz w:val="18"/>
          <w:szCs w:val="18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18"/>
          <w:szCs w:val="18"/>
        </w:rPr>
        <w:t>adalah</w:t>
      </w:r>
      <w:r>
        <w:rPr>
          <w:rFonts w:cs="Calisto MT" w:hAnsi="Calisto MT" w:eastAsia="Calisto MT" w:ascii="Calisto MT"/>
          <w:color w:val="151313"/>
          <w:spacing w:val="0"/>
          <w:w w:val="100"/>
          <w:sz w:val="18"/>
          <w:szCs w:val="18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18"/>
          <w:szCs w:val="18"/>
        </w:rPr>
        <w:t>pese</w:t>
      </w:r>
      <w:r>
        <w:rPr>
          <w:rFonts w:cs="Calisto MT" w:hAnsi="Calisto MT" w:eastAsia="Calisto MT" w:ascii="Calisto MT"/>
          <w:color w:val="151313"/>
          <w:spacing w:val="4"/>
          <w:w w:val="100"/>
          <w:sz w:val="18"/>
          <w:szCs w:val="18"/>
        </w:rPr>
        <w:t>r</w:t>
      </w:r>
      <w:r>
        <w:rPr>
          <w:rFonts w:cs="Calisto MT" w:hAnsi="Calisto MT" w:eastAsia="Calisto MT" w:ascii="Calisto MT"/>
          <w:color w:val="151313"/>
          <w:spacing w:val="0"/>
          <w:w w:val="100"/>
          <w:sz w:val="18"/>
          <w:szCs w:val="18"/>
        </w:rPr>
        <w:t>ta</w:t>
      </w:r>
      <w:r>
        <w:rPr>
          <w:rFonts w:cs="Calisto MT" w:hAnsi="Calisto MT" w:eastAsia="Calisto MT" w:ascii="Calisto MT"/>
          <w:color w:val="151313"/>
          <w:spacing w:val="0"/>
          <w:w w:val="100"/>
          <w:sz w:val="18"/>
          <w:szCs w:val="18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18"/>
          <w:szCs w:val="18"/>
        </w:rPr>
        <w:t>didik</w:t>
      </w:r>
      <w:r>
        <w:rPr>
          <w:rFonts w:cs="Calisto MT" w:hAnsi="Calisto MT" w:eastAsia="Calisto MT" w:ascii="Calisto MT"/>
          <w:color w:val="151313"/>
          <w:spacing w:val="0"/>
          <w:w w:val="100"/>
          <w:sz w:val="18"/>
          <w:szCs w:val="18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18"/>
          <w:szCs w:val="18"/>
        </w:rPr>
        <w:t>kelas</w:t>
      </w:r>
      <w:r>
        <w:rPr>
          <w:rFonts w:cs="Calisto MT" w:hAnsi="Calisto MT" w:eastAsia="Calisto MT" w:ascii="Calisto MT"/>
          <w:color w:val="151313"/>
          <w:spacing w:val="0"/>
          <w:w w:val="100"/>
          <w:sz w:val="18"/>
          <w:szCs w:val="18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18"/>
          <w:szCs w:val="18"/>
        </w:rPr>
        <w:t>VII</w:t>
      </w:r>
      <w:r>
        <w:rPr>
          <w:rFonts w:cs="Calisto MT" w:hAnsi="Calisto MT" w:eastAsia="Calisto MT" w:ascii="Calisto MT"/>
          <w:color w:val="151313"/>
          <w:spacing w:val="0"/>
          <w:w w:val="100"/>
          <w:sz w:val="18"/>
          <w:szCs w:val="18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18"/>
          <w:szCs w:val="18"/>
        </w:rPr>
        <w:t>SMP</w:t>
      </w:r>
      <w:r>
        <w:rPr>
          <w:rFonts w:cs="Calisto MT" w:hAnsi="Calisto MT" w:eastAsia="Calisto MT" w:ascii="Calisto MT"/>
          <w:color w:val="151313"/>
          <w:spacing w:val="0"/>
          <w:w w:val="100"/>
          <w:sz w:val="18"/>
          <w:szCs w:val="18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18"/>
          <w:szCs w:val="18"/>
        </w:rPr>
        <w:t>N</w:t>
      </w:r>
      <w:r>
        <w:rPr>
          <w:rFonts w:cs="Calisto MT" w:hAnsi="Calisto MT" w:eastAsia="Calisto MT" w:ascii="Calisto MT"/>
          <w:color w:val="151313"/>
          <w:spacing w:val="0"/>
          <w:w w:val="100"/>
          <w:sz w:val="18"/>
          <w:szCs w:val="18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18"/>
          <w:szCs w:val="18"/>
        </w:rPr>
        <w:t>5</w:t>
      </w:r>
      <w:r>
        <w:rPr>
          <w:rFonts w:cs="Calisto MT" w:hAnsi="Calisto MT" w:eastAsia="Calisto MT" w:ascii="Calisto MT"/>
          <w:color w:val="151313"/>
          <w:spacing w:val="0"/>
          <w:w w:val="100"/>
          <w:sz w:val="18"/>
          <w:szCs w:val="18"/>
        </w:rPr>
        <w:t> </w:t>
      </w:r>
      <w:r>
        <w:rPr>
          <w:rFonts w:cs="Calisto MT" w:hAnsi="Calisto MT" w:eastAsia="Calisto MT" w:ascii="Calisto MT"/>
          <w:color w:val="151313"/>
          <w:spacing w:val="-7"/>
          <w:w w:val="100"/>
          <w:sz w:val="18"/>
          <w:szCs w:val="18"/>
        </w:rPr>
        <w:t>K</w:t>
      </w:r>
      <w:r>
        <w:rPr>
          <w:rFonts w:cs="Calisto MT" w:hAnsi="Calisto MT" w:eastAsia="Calisto MT" w:ascii="Calisto MT"/>
          <w:color w:val="151313"/>
          <w:spacing w:val="0"/>
          <w:w w:val="100"/>
          <w:sz w:val="18"/>
          <w:szCs w:val="18"/>
        </w:rPr>
        <w:t>ebumen</w:t>
      </w:r>
      <w:r>
        <w:rPr>
          <w:rFonts w:cs="Calisto MT" w:hAnsi="Calisto MT" w:eastAsia="Calisto MT" w:ascii="Calisto MT"/>
          <w:color w:val="151313"/>
          <w:spacing w:val="0"/>
          <w:w w:val="100"/>
          <w:sz w:val="18"/>
          <w:szCs w:val="18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18"/>
          <w:szCs w:val="18"/>
        </w:rPr>
        <w:t>tahun</w:t>
      </w:r>
      <w:r>
        <w:rPr>
          <w:rFonts w:cs="Calisto MT" w:hAnsi="Calisto MT" w:eastAsia="Calisto MT" w:ascii="Calisto MT"/>
          <w:color w:val="151313"/>
          <w:spacing w:val="0"/>
          <w:w w:val="100"/>
          <w:sz w:val="18"/>
          <w:szCs w:val="18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18"/>
          <w:szCs w:val="18"/>
        </w:rPr>
        <w:t>pelajaran</w:t>
      </w:r>
      <w:r>
        <w:rPr>
          <w:rFonts w:cs="Calisto MT" w:hAnsi="Calisto MT" w:eastAsia="Calisto MT" w:ascii="Calisto MT"/>
          <w:color w:val="151313"/>
          <w:spacing w:val="0"/>
          <w:w w:val="100"/>
          <w:sz w:val="18"/>
          <w:szCs w:val="18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18"/>
          <w:szCs w:val="18"/>
        </w:rPr>
        <w:t>2014/2015.</w:t>
      </w:r>
      <w:r>
        <w:rPr>
          <w:rFonts w:cs="Calisto MT" w:hAnsi="Calisto MT" w:eastAsia="Calisto MT" w:ascii="Calisto MT"/>
          <w:color w:val="151313"/>
          <w:spacing w:val="0"/>
          <w:w w:val="100"/>
          <w:sz w:val="18"/>
          <w:szCs w:val="18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18"/>
          <w:szCs w:val="18"/>
        </w:rPr>
        <w:t>Dengan</w:t>
      </w:r>
      <w:r>
        <w:rPr>
          <w:rFonts w:cs="Calisto MT" w:hAnsi="Calisto MT" w:eastAsia="Calisto MT" w:ascii="Calisto MT"/>
          <w:color w:val="151313"/>
          <w:spacing w:val="2"/>
          <w:w w:val="100"/>
          <w:sz w:val="18"/>
          <w:szCs w:val="18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18"/>
          <w:szCs w:val="18"/>
        </w:rPr>
        <w:t>menggunakan</w:t>
      </w:r>
      <w:r>
        <w:rPr>
          <w:rFonts w:cs="Calisto MT" w:hAnsi="Calisto MT" w:eastAsia="Calisto MT" w:ascii="Calisto MT"/>
          <w:color w:val="151313"/>
          <w:spacing w:val="2"/>
          <w:w w:val="100"/>
          <w:sz w:val="18"/>
          <w:szCs w:val="18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18"/>
          <w:szCs w:val="18"/>
        </w:rPr>
        <w:t>teknik</w:t>
      </w:r>
      <w:r>
        <w:rPr>
          <w:rFonts w:cs="Calisto MT" w:hAnsi="Calisto MT" w:eastAsia="Calisto MT" w:ascii="Calisto MT"/>
          <w:color w:val="151313"/>
          <w:spacing w:val="2"/>
          <w:w w:val="100"/>
          <w:sz w:val="18"/>
          <w:szCs w:val="18"/>
        </w:rPr>
        <w:t> </w:t>
      </w:r>
      <w:r>
        <w:rPr>
          <w:rFonts w:cs="Calisto MT" w:hAnsi="Calisto MT" w:eastAsia="Calisto MT" w:ascii="Calisto MT"/>
          <w:i/>
          <w:color w:val="151313"/>
          <w:spacing w:val="0"/>
          <w:w w:val="100"/>
          <w:sz w:val="18"/>
          <w:szCs w:val="18"/>
        </w:rPr>
        <w:t>cluster</w:t>
      </w:r>
      <w:r>
        <w:rPr>
          <w:rFonts w:cs="Calisto MT" w:hAnsi="Calisto MT" w:eastAsia="Calisto MT" w:ascii="Calisto MT"/>
          <w:i/>
          <w:color w:val="151313"/>
          <w:spacing w:val="0"/>
          <w:w w:val="100"/>
          <w:sz w:val="18"/>
          <w:szCs w:val="18"/>
        </w:rPr>
        <w:t> </w:t>
      </w:r>
      <w:r>
        <w:rPr>
          <w:rFonts w:cs="Calisto MT" w:hAnsi="Calisto MT" w:eastAsia="Calisto MT" w:ascii="Calisto MT"/>
          <w:i/>
          <w:color w:val="151313"/>
          <w:spacing w:val="-3"/>
          <w:w w:val="100"/>
          <w:sz w:val="18"/>
          <w:szCs w:val="18"/>
        </w:rPr>
        <w:t>r</w:t>
      </w:r>
      <w:r>
        <w:rPr>
          <w:rFonts w:cs="Calisto MT" w:hAnsi="Calisto MT" w:eastAsia="Calisto MT" w:ascii="Calisto MT"/>
          <w:i/>
          <w:color w:val="151313"/>
          <w:spacing w:val="0"/>
          <w:w w:val="100"/>
          <w:sz w:val="18"/>
          <w:szCs w:val="18"/>
        </w:rPr>
        <w:t>andom</w:t>
      </w:r>
      <w:r>
        <w:rPr>
          <w:rFonts w:cs="Calisto MT" w:hAnsi="Calisto MT" w:eastAsia="Calisto MT" w:ascii="Calisto MT"/>
          <w:i/>
          <w:color w:val="151313"/>
          <w:spacing w:val="0"/>
          <w:w w:val="100"/>
          <w:sz w:val="18"/>
          <w:szCs w:val="18"/>
        </w:rPr>
        <w:t> </w:t>
      </w:r>
      <w:r>
        <w:rPr>
          <w:rFonts w:cs="Calisto MT" w:hAnsi="Calisto MT" w:eastAsia="Calisto MT" w:ascii="Calisto MT"/>
          <w:i/>
          <w:color w:val="151313"/>
          <w:spacing w:val="0"/>
          <w:w w:val="100"/>
          <w:sz w:val="18"/>
          <w:szCs w:val="18"/>
        </w:rPr>
        <w:t>sampling</w:t>
      </w:r>
      <w:r>
        <w:rPr>
          <w:rFonts w:cs="Calisto MT" w:hAnsi="Calisto MT" w:eastAsia="Calisto MT" w:ascii="Calisto MT"/>
          <w:i/>
          <w:color w:val="151313"/>
          <w:spacing w:val="5"/>
          <w:w w:val="100"/>
          <w:sz w:val="18"/>
          <w:szCs w:val="18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18"/>
          <w:szCs w:val="18"/>
        </w:rPr>
        <w:t>te</w:t>
      </w:r>
      <w:r>
        <w:rPr>
          <w:rFonts w:cs="Calisto MT" w:hAnsi="Calisto MT" w:eastAsia="Calisto MT" w:ascii="Calisto MT"/>
          <w:color w:val="151313"/>
          <w:spacing w:val="5"/>
          <w:w w:val="100"/>
          <w:sz w:val="18"/>
          <w:szCs w:val="18"/>
        </w:rPr>
        <w:t>r</w:t>
      </w:r>
      <w:r>
        <w:rPr>
          <w:rFonts w:cs="Calisto MT" w:hAnsi="Calisto MT" w:eastAsia="Calisto MT" w:ascii="Calisto MT"/>
          <w:color w:val="151313"/>
          <w:spacing w:val="0"/>
          <w:w w:val="100"/>
          <w:sz w:val="18"/>
          <w:szCs w:val="18"/>
        </w:rPr>
        <w:t>pilih</w:t>
      </w:r>
      <w:r>
        <w:rPr>
          <w:rFonts w:cs="Calisto MT" w:hAnsi="Calisto MT" w:eastAsia="Calisto MT" w:ascii="Calisto MT"/>
          <w:color w:val="151313"/>
          <w:spacing w:val="2"/>
          <w:w w:val="100"/>
          <w:sz w:val="18"/>
          <w:szCs w:val="18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18"/>
          <w:szCs w:val="18"/>
        </w:rPr>
        <w:t>kelas</w:t>
      </w:r>
      <w:r>
        <w:rPr>
          <w:rFonts w:cs="Calisto MT" w:hAnsi="Calisto MT" w:eastAsia="Calisto MT" w:ascii="Calisto MT"/>
          <w:color w:val="151313"/>
          <w:spacing w:val="2"/>
          <w:w w:val="100"/>
          <w:sz w:val="18"/>
          <w:szCs w:val="18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18"/>
          <w:szCs w:val="18"/>
        </w:rPr>
        <w:t>VII</w:t>
      </w:r>
      <w:r>
        <w:rPr>
          <w:rFonts w:cs="Calisto MT" w:hAnsi="Calisto MT" w:eastAsia="Calisto MT" w:ascii="Calisto MT"/>
          <w:color w:val="151313"/>
          <w:spacing w:val="2"/>
          <w:w w:val="100"/>
          <w:sz w:val="18"/>
          <w:szCs w:val="18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18"/>
          <w:szCs w:val="18"/>
        </w:rPr>
        <w:t>A</w:t>
      </w:r>
      <w:r>
        <w:rPr>
          <w:rFonts w:cs="Calisto MT" w:hAnsi="Calisto MT" w:eastAsia="Calisto MT" w:ascii="Calisto MT"/>
          <w:color w:val="151313"/>
          <w:spacing w:val="2"/>
          <w:w w:val="100"/>
          <w:sz w:val="18"/>
          <w:szCs w:val="18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18"/>
          <w:szCs w:val="18"/>
        </w:rPr>
        <w:t>sebagai</w:t>
      </w:r>
      <w:r>
        <w:rPr>
          <w:rFonts w:cs="Calisto MT" w:hAnsi="Calisto MT" w:eastAsia="Calisto MT" w:ascii="Calisto MT"/>
          <w:color w:val="151313"/>
          <w:spacing w:val="0"/>
          <w:w w:val="100"/>
          <w:sz w:val="18"/>
          <w:szCs w:val="18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18"/>
          <w:szCs w:val="18"/>
        </w:rPr>
        <w:t>kelas</w:t>
      </w:r>
      <w:r>
        <w:rPr>
          <w:rFonts w:cs="Calisto MT" w:hAnsi="Calisto MT" w:eastAsia="Calisto MT" w:ascii="Calisto MT"/>
          <w:color w:val="151313"/>
          <w:spacing w:val="0"/>
          <w:w w:val="100"/>
          <w:sz w:val="18"/>
          <w:szCs w:val="18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18"/>
          <w:szCs w:val="18"/>
        </w:rPr>
        <w:t>eksperimen</w:t>
      </w:r>
      <w:r>
        <w:rPr>
          <w:rFonts w:cs="Calisto MT" w:hAnsi="Calisto MT" w:eastAsia="Calisto MT" w:ascii="Calisto MT"/>
          <w:color w:val="151313"/>
          <w:spacing w:val="0"/>
          <w:w w:val="100"/>
          <w:sz w:val="18"/>
          <w:szCs w:val="18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18"/>
          <w:szCs w:val="18"/>
        </w:rPr>
        <w:t>dan</w:t>
      </w:r>
      <w:r>
        <w:rPr>
          <w:rFonts w:cs="Calisto MT" w:hAnsi="Calisto MT" w:eastAsia="Calisto MT" w:ascii="Calisto MT"/>
          <w:color w:val="151313"/>
          <w:spacing w:val="0"/>
          <w:w w:val="100"/>
          <w:sz w:val="18"/>
          <w:szCs w:val="18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18"/>
          <w:szCs w:val="18"/>
        </w:rPr>
        <w:t>kelas</w:t>
      </w:r>
      <w:r>
        <w:rPr>
          <w:rFonts w:cs="Calisto MT" w:hAnsi="Calisto MT" w:eastAsia="Calisto MT" w:ascii="Calisto MT"/>
          <w:color w:val="151313"/>
          <w:spacing w:val="0"/>
          <w:w w:val="100"/>
          <w:sz w:val="18"/>
          <w:szCs w:val="18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18"/>
          <w:szCs w:val="18"/>
        </w:rPr>
        <w:t>VII</w:t>
      </w:r>
      <w:r>
        <w:rPr>
          <w:rFonts w:cs="Calisto MT" w:hAnsi="Calisto MT" w:eastAsia="Calisto MT" w:ascii="Calisto MT"/>
          <w:color w:val="151313"/>
          <w:spacing w:val="0"/>
          <w:w w:val="100"/>
          <w:sz w:val="18"/>
          <w:szCs w:val="18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18"/>
          <w:szCs w:val="18"/>
        </w:rPr>
        <w:t>B</w:t>
      </w:r>
      <w:r>
        <w:rPr>
          <w:rFonts w:cs="Calisto MT" w:hAnsi="Calisto MT" w:eastAsia="Calisto MT" w:ascii="Calisto MT"/>
          <w:color w:val="151313"/>
          <w:spacing w:val="0"/>
          <w:w w:val="100"/>
          <w:sz w:val="18"/>
          <w:szCs w:val="18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18"/>
          <w:szCs w:val="18"/>
        </w:rPr>
        <w:t>sebagai</w:t>
      </w:r>
      <w:r>
        <w:rPr>
          <w:rFonts w:cs="Calisto MT" w:hAnsi="Calisto MT" w:eastAsia="Calisto MT" w:ascii="Calisto MT"/>
          <w:color w:val="151313"/>
          <w:spacing w:val="0"/>
          <w:w w:val="100"/>
          <w:sz w:val="18"/>
          <w:szCs w:val="18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18"/>
          <w:szCs w:val="18"/>
        </w:rPr>
        <w:t>kelas</w:t>
      </w:r>
      <w:r>
        <w:rPr>
          <w:rFonts w:cs="Calisto MT" w:hAnsi="Calisto MT" w:eastAsia="Calisto MT" w:ascii="Calisto MT"/>
          <w:color w:val="151313"/>
          <w:spacing w:val="0"/>
          <w:w w:val="100"/>
          <w:sz w:val="18"/>
          <w:szCs w:val="18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18"/>
          <w:szCs w:val="18"/>
        </w:rPr>
        <w:t>kontrol.</w:t>
      </w:r>
      <w:r>
        <w:rPr>
          <w:rFonts w:cs="Calisto MT" w:hAnsi="Calisto MT" w:eastAsia="Calisto MT" w:ascii="Calisto MT"/>
          <w:color w:val="151313"/>
          <w:spacing w:val="0"/>
          <w:w w:val="100"/>
          <w:sz w:val="18"/>
          <w:szCs w:val="18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18"/>
          <w:szCs w:val="18"/>
        </w:rPr>
        <w:t>Metode</w:t>
      </w:r>
      <w:r>
        <w:rPr>
          <w:rFonts w:cs="Calisto MT" w:hAnsi="Calisto MT" w:eastAsia="Calisto MT" w:ascii="Calisto MT"/>
          <w:color w:val="151313"/>
          <w:spacing w:val="0"/>
          <w:w w:val="100"/>
          <w:sz w:val="18"/>
          <w:szCs w:val="18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18"/>
          <w:szCs w:val="18"/>
        </w:rPr>
        <w:t>untuk</w:t>
      </w:r>
      <w:r>
        <w:rPr>
          <w:rFonts w:cs="Calisto MT" w:hAnsi="Calisto MT" w:eastAsia="Calisto MT" w:ascii="Calisto MT"/>
          <w:color w:val="151313"/>
          <w:spacing w:val="0"/>
          <w:w w:val="100"/>
          <w:sz w:val="18"/>
          <w:szCs w:val="18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18"/>
          <w:szCs w:val="18"/>
        </w:rPr>
        <w:t>memperoleh</w:t>
      </w:r>
      <w:r>
        <w:rPr>
          <w:rFonts w:cs="Calisto MT" w:hAnsi="Calisto MT" w:eastAsia="Calisto MT" w:ascii="Calisto MT"/>
          <w:color w:val="151313"/>
          <w:spacing w:val="0"/>
          <w:w w:val="100"/>
          <w:sz w:val="18"/>
          <w:szCs w:val="18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18"/>
          <w:szCs w:val="18"/>
        </w:rPr>
        <w:t>data</w:t>
      </w:r>
      <w:r>
        <w:rPr>
          <w:rFonts w:cs="Calisto MT" w:hAnsi="Calisto MT" w:eastAsia="Calisto MT" w:ascii="Calisto MT"/>
          <w:color w:val="151313"/>
          <w:spacing w:val="0"/>
          <w:w w:val="100"/>
          <w:sz w:val="18"/>
          <w:szCs w:val="18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18"/>
          <w:szCs w:val="18"/>
        </w:rPr>
        <w:t>meliputi</w:t>
      </w:r>
      <w:r>
        <w:rPr>
          <w:rFonts w:cs="Calisto MT" w:hAnsi="Calisto MT" w:eastAsia="Calisto MT" w:ascii="Calisto MT"/>
          <w:color w:val="151313"/>
          <w:spacing w:val="0"/>
          <w:w w:val="100"/>
          <w:sz w:val="18"/>
          <w:szCs w:val="18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18"/>
          <w:szCs w:val="18"/>
        </w:rPr>
        <w:t>metode</w:t>
      </w:r>
      <w:r>
        <w:rPr>
          <w:rFonts w:cs="Calisto MT" w:hAnsi="Calisto MT" w:eastAsia="Calisto MT" w:ascii="Calisto MT"/>
          <w:color w:val="151313"/>
          <w:spacing w:val="0"/>
          <w:w w:val="100"/>
          <w:sz w:val="18"/>
          <w:szCs w:val="18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18"/>
          <w:szCs w:val="18"/>
        </w:rPr>
        <w:t>dokumentasi,</w:t>
      </w:r>
      <w:r>
        <w:rPr>
          <w:rFonts w:cs="Calisto MT" w:hAnsi="Calisto MT" w:eastAsia="Calisto MT" w:ascii="Calisto MT"/>
          <w:color w:val="151313"/>
          <w:spacing w:val="0"/>
          <w:w w:val="100"/>
          <w:sz w:val="18"/>
          <w:szCs w:val="18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18"/>
          <w:szCs w:val="18"/>
        </w:rPr>
        <w:t>tes</w:t>
      </w:r>
      <w:r>
        <w:rPr>
          <w:rFonts w:cs="Calisto MT" w:hAnsi="Calisto MT" w:eastAsia="Calisto MT" w:ascii="Calisto MT"/>
          <w:color w:val="151313"/>
          <w:spacing w:val="0"/>
          <w:w w:val="100"/>
          <w:sz w:val="18"/>
          <w:szCs w:val="18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18"/>
          <w:szCs w:val="18"/>
        </w:rPr>
        <w:t>te</w:t>
      </w:r>
      <w:r>
        <w:rPr>
          <w:rFonts w:cs="Calisto MT" w:hAnsi="Calisto MT" w:eastAsia="Calisto MT" w:ascii="Calisto MT"/>
          <w:color w:val="151313"/>
          <w:spacing w:val="4"/>
          <w:w w:val="100"/>
          <w:sz w:val="18"/>
          <w:szCs w:val="18"/>
        </w:rPr>
        <w:t>r</w:t>
      </w:r>
      <w:r>
        <w:rPr>
          <w:rFonts w:cs="Calisto MT" w:hAnsi="Calisto MT" w:eastAsia="Calisto MT" w:ascii="Calisto MT"/>
          <w:color w:val="151313"/>
          <w:spacing w:val="0"/>
          <w:w w:val="100"/>
          <w:sz w:val="18"/>
          <w:szCs w:val="18"/>
        </w:rPr>
        <w:t>tuli</w:t>
      </w:r>
      <w:r>
        <w:rPr>
          <w:rFonts w:cs="Calisto MT" w:hAnsi="Calisto MT" w:eastAsia="Calisto MT" w:ascii="Calisto MT"/>
          <w:color w:val="151313"/>
          <w:spacing w:val="-7"/>
          <w:w w:val="100"/>
          <w:sz w:val="18"/>
          <w:szCs w:val="18"/>
        </w:rPr>
        <w:t>s</w:t>
      </w:r>
      <w:r>
        <w:rPr>
          <w:rFonts w:cs="Calisto MT" w:hAnsi="Calisto MT" w:eastAsia="Calisto MT" w:ascii="Calisto MT"/>
          <w:color w:val="151313"/>
          <w:spacing w:val="0"/>
          <w:w w:val="100"/>
          <w:sz w:val="18"/>
          <w:szCs w:val="18"/>
        </w:rPr>
        <w:t>,</w:t>
      </w:r>
      <w:r>
        <w:rPr>
          <w:rFonts w:cs="Calisto MT" w:hAnsi="Calisto MT" w:eastAsia="Calisto MT" w:ascii="Calisto MT"/>
          <w:color w:val="151313"/>
          <w:spacing w:val="0"/>
          <w:w w:val="100"/>
          <w:sz w:val="18"/>
          <w:szCs w:val="18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18"/>
          <w:szCs w:val="18"/>
        </w:rPr>
        <w:t>dan</w:t>
      </w:r>
      <w:r>
        <w:rPr>
          <w:rFonts w:cs="Calisto MT" w:hAnsi="Calisto MT" w:eastAsia="Calisto MT" w:ascii="Calisto MT"/>
          <w:color w:val="151313"/>
          <w:spacing w:val="0"/>
          <w:w w:val="100"/>
          <w:sz w:val="18"/>
          <w:szCs w:val="18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18"/>
          <w:szCs w:val="18"/>
        </w:rPr>
        <w:t>angket.</w:t>
      </w:r>
      <w:r>
        <w:rPr>
          <w:rFonts w:cs="Calisto MT" w:hAnsi="Calisto MT" w:eastAsia="Calisto MT" w:ascii="Calisto MT"/>
          <w:color w:val="151313"/>
          <w:spacing w:val="0"/>
          <w:w w:val="100"/>
          <w:sz w:val="18"/>
          <w:szCs w:val="18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18"/>
          <w:szCs w:val="18"/>
        </w:rPr>
        <w:t>Data</w:t>
      </w:r>
      <w:r>
        <w:rPr>
          <w:rFonts w:cs="Calisto MT" w:hAnsi="Calisto MT" w:eastAsia="Calisto MT" w:ascii="Calisto MT"/>
          <w:color w:val="151313"/>
          <w:spacing w:val="0"/>
          <w:w w:val="100"/>
          <w:sz w:val="18"/>
          <w:szCs w:val="18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18"/>
          <w:szCs w:val="18"/>
        </w:rPr>
        <w:t>dianalisis</w:t>
      </w:r>
      <w:r>
        <w:rPr>
          <w:rFonts w:cs="Calisto MT" w:hAnsi="Calisto MT" w:eastAsia="Calisto MT" w:ascii="Calisto MT"/>
          <w:color w:val="151313"/>
          <w:spacing w:val="0"/>
          <w:w w:val="100"/>
          <w:sz w:val="18"/>
          <w:szCs w:val="18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18"/>
          <w:szCs w:val="18"/>
        </w:rPr>
        <w:t>menggunakan</w:t>
      </w:r>
      <w:r>
        <w:rPr>
          <w:rFonts w:cs="Calisto MT" w:hAnsi="Calisto MT" w:eastAsia="Calisto MT" w:ascii="Calisto MT"/>
          <w:color w:val="151313"/>
          <w:spacing w:val="0"/>
          <w:w w:val="100"/>
          <w:sz w:val="18"/>
          <w:szCs w:val="18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18"/>
          <w:szCs w:val="18"/>
        </w:rPr>
        <w:t>uji</w:t>
      </w:r>
      <w:r>
        <w:rPr>
          <w:rFonts w:cs="Calisto MT" w:hAnsi="Calisto MT" w:eastAsia="Calisto MT" w:ascii="Calisto MT"/>
          <w:color w:val="151313"/>
          <w:spacing w:val="0"/>
          <w:w w:val="100"/>
          <w:sz w:val="18"/>
          <w:szCs w:val="18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18"/>
          <w:szCs w:val="18"/>
        </w:rPr>
        <w:t>proporsi</w:t>
      </w:r>
      <w:r>
        <w:rPr>
          <w:rFonts w:cs="Calisto MT" w:hAnsi="Calisto MT" w:eastAsia="Calisto MT" w:ascii="Calisto MT"/>
          <w:color w:val="151313"/>
          <w:spacing w:val="0"/>
          <w:w w:val="100"/>
          <w:sz w:val="18"/>
          <w:szCs w:val="18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18"/>
          <w:szCs w:val="18"/>
        </w:rPr>
        <w:t>satu</w:t>
      </w:r>
      <w:r>
        <w:rPr>
          <w:rFonts w:cs="Calisto MT" w:hAnsi="Calisto MT" w:eastAsia="Calisto MT" w:ascii="Calisto MT"/>
          <w:color w:val="151313"/>
          <w:spacing w:val="0"/>
          <w:w w:val="100"/>
          <w:sz w:val="18"/>
          <w:szCs w:val="18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18"/>
          <w:szCs w:val="18"/>
        </w:rPr>
        <w:t>pihak,</w:t>
      </w:r>
      <w:r>
        <w:rPr>
          <w:rFonts w:cs="Calisto MT" w:hAnsi="Calisto MT" w:eastAsia="Calisto MT" w:ascii="Calisto MT"/>
          <w:color w:val="151313"/>
          <w:spacing w:val="0"/>
          <w:w w:val="100"/>
          <w:sz w:val="18"/>
          <w:szCs w:val="18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18"/>
          <w:szCs w:val="18"/>
        </w:rPr>
        <w:t>uji</w:t>
      </w:r>
      <w:r>
        <w:rPr>
          <w:rFonts w:cs="Calisto MT" w:hAnsi="Calisto MT" w:eastAsia="Calisto MT" w:ascii="Calisto MT"/>
          <w:color w:val="151313"/>
          <w:spacing w:val="0"/>
          <w:w w:val="100"/>
          <w:sz w:val="18"/>
          <w:szCs w:val="18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18"/>
          <w:szCs w:val="18"/>
        </w:rPr>
        <w:t>rata-rata</w:t>
      </w:r>
      <w:r>
        <w:rPr>
          <w:rFonts w:cs="Calisto MT" w:hAnsi="Calisto MT" w:eastAsia="Calisto MT" w:ascii="Calisto MT"/>
          <w:color w:val="151313"/>
          <w:spacing w:val="0"/>
          <w:w w:val="100"/>
          <w:sz w:val="18"/>
          <w:szCs w:val="18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18"/>
          <w:szCs w:val="18"/>
        </w:rPr>
        <w:t>satu</w:t>
      </w:r>
      <w:r>
        <w:rPr>
          <w:rFonts w:cs="Calisto MT" w:hAnsi="Calisto MT" w:eastAsia="Calisto MT" w:ascii="Calisto MT"/>
          <w:color w:val="151313"/>
          <w:spacing w:val="0"/>
          <w:w w:val="100"/>
          <w:sz w:val="18"/>
          <w:szCs w:val="18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18"/>
          <w:szCs w:val="18"/>
        </w:rPr>
        <w:t>pihak,</w:t>
      </w:r>
      <w:r>
        <w:rPr>
          <w:rFonts w:cs="Calisto MT" w:hAnsi="Calisto MT" w:eastAsia="Calisto MT" w:ascii="Calisto MT"/>
          <w:color w:val="151313"/>
          <w:spacing w:val="0"/>
          <w:w w:val="100"/>
          <w:sz w:val="18"/>
          <w:szCs w:val="18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18"/>
          <w:szCs w:val="18"/>
        </w:rPr>
        <w:t>uji</w:t>
      </w:r>
      <w:r>
        <w:rPr>
          <w:rFonts w:cs="Calisto MT" w:hAnsi="Calisto MT" w:eastAsia="Calisto MT" w:ascii="Calisto MT"/>
          <w:color w:val="151313"/>
          <w:spacing w:val="0"/>
          <w:w w:val="100"/>
          <w:sz w:val="18"/>
          <w:szCs w:val="18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18"/>
          <w:szCs w:val="18"/>
        </w:rPr>
        <w:t>perbedaan</w:t>
      </w:r>
      <w:r>
        <w:rPr>
          <w:rFonts w:cs="Calisto MT" w:hAnsi="Calisto MT" w:eastAsia="Calisto MT" w:ascii="Calisto MT"/>
          <w:color w:val="151313"/>
          <w:spacing w:val="0"/>
          <w:w w:val="100"/>
          <w:sz w:val="18"/>
          <w:szCs w:val="18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18"/>
          <w:szCs w:val="18"/>
        </w:rPr>
        <w:t>dua</w:t>
      </w:r>
      <w:r>
        <w:rPr>
          <w:rFonts w:cs="Calisto MT" w:hAnsi="Calisto MT" w:eastAsia="Calisto MT" w:ascii="Calisto MT"/>
          <w:color w:val="151313"/>
          <w:spacing w:val="0"/>
          <w:w w:val="100"/>
          <w:sz w:val="18"/>
          <w:szCs w:val="18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18"/>
          <w:szCs w:val="18"/>
        </w:rPr>
        <w:t>proporsi,</w:t>
      </w:r>
      <w:r>
        <w:rPr>
          <w:rFonts w:cs="Calisto MT" w:hAnsi="Calisto MT" w:eastAsia="Calisto MT" w:ascii="Calisto MT"/>
          <w:color w:val="151313"/>
          <w:spacing w:val="0"/>
          <w:w w:val="100"/>
          <w:sz w:val="18"/>
          <w:szCs w:val="18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18"/>
          <w:szCs w:val="18"/>
        </w:rPr>
        <w:t>uji</w:t>
      </w:r>
      <w:r>
        <w:rPr>
          <w:rFonts w:cs="Calisto MT" w:hAnsi="Calisto MT" w:eastAsia="Calisto MT" w:ascii="Calisto MT"/>
          <w:color w:val="151313"/>
          <w:spacing w:val="0"/>
          <w:w w:val="100"/>
          <w:sz w:val="18"/>
          <w:szCs w:val="18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18"/>
          <w:szCs w:val="18"/>
        </w:rPr>
        <w:t>perbedaan</w:t>
      </w:r>
      <w:r>
        <w:rPr>
          <w:rFonts w:cs="Calisto MT" w:hAnsi="Calisto MT" w:eastAsia="Calisto MT" w:ascii="Calisto MT"/>
          <w:color w:val="151313"/>
          <w:spacing w:val="0"/>
          <w:w w:val="100"/>
          <w:sz w:val="18"/>
          <w:szCs w:val="18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18"/>
          <w:szCs w:val="18"/>
        </w:rPr>
        <w:t>dua</w:t>
      </w:r>
      <w:r>
        <w:rPr>
          <w:rFonts w:cs="Calisto MT" w:hAnsi="Calisto MT" w:eastAsia="Calisto MT" w:ascii="Calisto MT"/>
          <w:color w:val="151313"/>
          <w:spacing w:val="0"/>
          <w:w w:val="100"/>
          <w:sz w:val="18"/>
          <w:szCs w:val="18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18"/>
          <w:szCs w:val="18"/>
        </w:rPr>
        <w:t>rata-rata,</w:t>
      </w:r>
      <w:r>
        <w:rPr>
          <w:rFonts w:cs="Calisto MT" w:hAnsi="Calisto MT" w:eastAsia="Calisto MT" w:ascii="Calisto MT"/>
          <w:color w:val="151313"/>
          <w:spacing w:val="0"/>
          <w:w w:val="100"/>
          <w:sz w:val="18"/>
          <w:szCs w:val="18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18"/>
          <w:szCs w:val="18"/>
        </w:rPr>
        <w:t>dan</w:t>
      </w:r>
      <w:r>
        <w:rPr>
          <w:rFonts w:cs="Calisto MT" w:hAnsi="Calisto MT" w:eastAsia="Calisto MT" w:ascii="Calisto MT"/>
          <w:color w:val="151313"/>
          <w:spacing w:val="0"/>
          <w:w w:val="100"/>
          <w:sz w:val="18"/>
          <w:szCs w:val="18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18"/>
          <w:szCs w:val="18"/>
        </w:rPr>
        <w:t>analisis</w:t>
      </w:r>
      <w:r>
        <w:rPr>
          <w:rFonts w:cs="Calisto MT" w:hAnsi="Calisto MT" w:eastAsia="Calisto MT" w:ascii="Calisto MT"/>
          <w:color w:val="151313"/>
          <w:spacing w:val="0"/>
          <w:w w:val="100"/>
          <w:sz w:val="18"/>
          <w:szCs w:val="18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18"/>
          <w:szCs w:val="18"/>
        </w:rPr>
        <w:t>re</w:t>
      </w:r>
      <w:r>
        <w:rPr>
          <w:rFonts w:cs="Calisto MT" w:hAnsi="Calisto MT" w:eastAsia="Calisto MT" w:ascii="Calisto MT"/>
          <w:color w:val="151313"/>
          <w:spacing w:val="3"/>
          <w:w w:val="100"/>
          <w:sz w:val="18"/>
          <w:szCs w:val="18"/>
        </w:rPr>
        <w:t>g</w:t>
      </w:r>
      <w:r>
        <w:rPr>
          <w:rFonts w:cs="Calisto MT" w:hAnsi="Calisto MT" w:eastAsia="Calisto MT" w:ascii="Calisto MT"/>
          <w:color w:val="151313"/>
          <w:spacing w:val="0"/>
          <w:w w:val="100"/>
          <w:sz w:val="18"/>
          <w:szCs w:val="18"/>
        </w:rPr>
        <w:t>resi.</w:t>
      </w:r>
      <w:r>
        <w:rPr>
          <w:rFonts w:cs="Calisto MT" w:hAnsi="Calisto MT" w:eastAsia="Calisto MT" w:ascii="Calisto MT"/>
          <w:color w:val="151313"/>
          <w:spacing w:val="0"/>
          <w:w w:val="100"/>
          <w:sz w:val="18"/>
          <w:szCs w:val="18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18"/>
          <w:szCs w:val="18"/>
        </w:rPr>
        <w:t>Dari</w:t>
      </w:r>
      <w:r>
        <w:rPr>
          <w:rFonts w:cs="Calisto MT" w:hAnsi="Calisto MT" w:eastAsia="Calisto MT" w:ascii="Calisto MT"/>
          <w:color w:val="151313"/>
          <w:spacing w:val="0"/>
          <w:w w:val="100"/>
          <w:sz w:val="18"/>
          <w:szCs w:val="18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18"/>
          <w:szCs w:val="18"/>
        </w:rPr>
        <w:t>hasil</w:t>
      </w:r>
      <w:r>
        <w:rPr>
          <w:rFonts w:cs="Calisto MT" w:hAnsi="Calisto MT" w:eastAsia="Calisto MT" w:ascii="Calisto MT"/>
          <w:color w:val="151313"/>
          <w:spacing w:val="0"/>
          <w:w w:val="100"/>
          <w:sz w:val="18"/>
          <w:szCs w:val="18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18"/>
          <w:szCs w:val="18"/>
        </w:rPr>
        <w:t>penelitian</w:t>
      </w:r>
      <w:r>
        <w:rPr>
          <w:rFonts w:cs="Calisto MT" w:hAnsi="Calisto MT" w:eastAsia="Calisto MT" w:ascii="Calisto MT"/>
          <w:color w:val="151313"/>
          <w:spacing w:val="0"/>
          <w:w w:val="100"/>
          <w:sz w:val="18"/>
          <w:szCs w:val="18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18"/>
          <w:szCs w:val="18"/>
        </w:rPr>
        <w:t>disimpulkan</w:t>
      </w:r>
      <w:r>
        <w:rPr>
          <w:rFonts w:cs="Calisto MT" w:hAnsi="Calisto MT" w:eastAsia="Calisto MT" w:ascii="Calisto MT"/>
          <w:color w:val="151313"/>
          <w:spacing w:val="0"/>
          <w:w w:val="100"/>
          <w:sz w:val="18"/>
          <w:szCs w:val="18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18"/>
          <w:szCs w:val="18"/>
        </w:rPr>
        <w:t>bah</w:t>
      </w:r>
      <w:r>
        <w:rPr>
          <w:rFonts w:cs="Calisto MT" w:hAnsi="Calisto MT" w:eastAsia="Calisto MT" w:ascii="Calisto MT"/>
          <w:color w:val="151313"/>
          <w:spacing w:val="-4"/>
          <w:w w:val="100"/>
          <w:sz w:val="18"/>
          <w:szCs w:val="18"/>
        </w:rPr>
        <w:t>w</w:t>
      </w:r>
      <w:r>
        <w:rPr>
          <w:rFonts w:cs="Calisto MT" w:hAnsi="Calisto MT" w:eastAsia="Calisto MT" w:ascii="Calisto MT"/>
          <w:color w:val="151313"/>
          <w:spacing w:val="0"/>
          <w:w w:val="100"/>
          <w:sz w:val="18"/>
          <w:szCs w:val="18"/>
        </w:rPr>
        <w:t>a</w:t>
      </w:r>
      <w:r>
        <w:rPr>
          <w:rFonts w:cs="Calisto MT" w:hAnsi="Calisto MT" w:eastAsia="Calisto MT" w:ascii="Calisto MT"/>
          <w:color w:val="151313"/>
          <w:spacing w:val="0"/>
          <w:w w:val="100"/>
          <w:sz w:val="18"/>
          <w:szCs w:val="18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18"/>
          <w:szCs w:val="18"/>
        </w:rPr>
        <w:t>model</w:t>
      </w:r>
      <w:r>
        <w:rPr>
          <w:rFonts w:cs="Calisto MT" w:hAnsi="Calisto MT" w:eastAsia="Calisto MT" w:ascii="Calisto MT"/>
          <w:color w:val="151313"/>
          <w:spacing w:val="0"/>
          <w:w w:val="100"/>
          <w:sz w:val="18"/>
          <w:szCs w:val="18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18"/>
          <w:szCs w:val="18"/>
        </w:rPr>
        <w:t>pembelajaran</w:t>
      </w:r>
      <w:r>
        <w:rPr>
          <w:rFonts w:cs="Calisto MT" w:hAnsi="Calisto MT" w:eastAsia="Calisto MT" w:ascii="Calisto MT"/>
          <w:color w:val="151313"/>
          <w:spacing w:val="0"/>
          <w:w w:val="100"/>
          <w:sz w:val="18"/>
          <w:szCs w:val="18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18"/>
          <w:szCs w:val="18"/>
        </w:rPr>
        <w:t>tutor</w:t>
      </w:r>
      <w:r>
        <w:rPr>
          <w:rFonts w:cs="Calisto MT" w:hAnsi="Calisto MT" w:eastAsia="Calisto MT" w:ascii="Calisto MT"/>
          <w:color w:val="151313"/>
          <w:spacing w:val="0"/>
          <w:w w:val="100"/>
          <w:sz w:val="18"/>
          <w:szCs w:val="18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18"/>
          <w:szCs w:val="18"/>
        </w:rPr>
        <w:t>seb</w:t>
      </w:r>
      <w:r>
        <w:rPr>
          <w:rFonts w:cs="Calisto MT" w:hAnsi="Calisto MT" w:eastAsia="Calisto MT" w:ascii="Calisto MT"/>
          <w:color w:val="151313"/>
          <w:spacing w:val="-5"/>
          <w:w w:val="100"/>
          <w:sz w:val="18"/>
          <w:szCs w:val="18"/>
        </w:rPr>
        <w:t>a</w:t>
      </w:r>
      <w:r>
        <w:rPr>
          <w:rFonts w:cs="Calisto MT" w:hAnsi="Calisto MT" w:eastAsia="Calisto MT" w:ascii="Calisto MT"/>
          <w:color w:val="151313"/>
          <w:spacing w:val="-5"/>
          <w:w w:val="100"/>
          <w:sz w:val="18"/>
          <w:szCs w:val="18"/>
        </w:rPr>
        <w:t>y</w:t>
      </w:r>
      <w:r>
        <w:rPr>
          <w:rFonts w:cs="Calisto MT" w:hAnsi="Calisto MT" w:eastAsia="Calisto MT" w:ascii="Calisto MT"/>
          <w:color w:val="151313"/>
          <w:spacing w:val="0"/>
          <w:w w:val="100"/>
          <w:sz w:val="18"/>
          <w:szCs w:val="18"/>
        </w:rPr>
        <w:t>a</w:t>
      </w:r>
      <w:r>
        <w:rPr>
          <w:rFonts w:cs="Calisto MT" w:hAnsi="Calisto MT" w:eastAsia="Calisto MT" w:ascii="Calisto MT"/>
          <w:color w:val="151313"/>
          <w:spacing w:val="0"/>
          <w:w w:val="100"/>
          <w:sz w:val="18"/>
          <w:szCs w:val="18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18"/>
          <w:szCs w:val="18"/>
        </w:rPr>
        <w:t>be</w:t>
      </w:r>
      <w:r>
        <w:rPr>
          <w:rFonts w:cs="Calisto MT" w:hAnsi="Calisto MT" w:eastAsia="Calisto MT" w:ascii="Calisto MT"/>
          <w:color w:val="151313"/>
          <w:spacing w:val="5"/>
          <w:w w:val="100"/>
          <w:sz w:val="18"/>
          <w:szCs w:val="18"/>
        </w:rPr>
        <w:t>r</w:t>
      </w:r>
      <w:r>
        <w:rPr>
          <w:rFonts w:cs="Calisto MT" w:hAnsi="Calisto MT" w:eastAsia="Calisto MT" w:ascii="Calisto MT"/>
          <w:color w:val="151313"/>
          <w:spacing w:val="-4"/>
          <w:w w:val="100"/>
          <w:sz w:val="18"/>
          <w:szCs w:val="18"/>
        </w:rPr>
        <w:t>n</w:t>
      </w:r>
      <w:r>
        <w:rPr>
          <w:rFonts w:cs="Calisto MT" w:hAnsi="Calisto MT" w:eastAsia="Calisto MT" w:ascii="Calisto MT"/>
          <w:color w:val="151313"/>
          <w:spacing w:val="0"/>
          <w:w w:val="100"/>
          <w:sz w:val="18"/>
          <w:szCs w:val="18"/>
        </w:rPr>
        <w:t>uansa</w:t>
      </w:r>
      <w:r>
        <w:rPr>
          <w:rFonts w:cs="Calisto MT" w:hAnsi="Calisto MT" w:eastAsia="Calisto MT" w:ascii="Calisto MT"/>
          <w:color w:val="151313"/>
          <w:spacing w:val="0"/>
          <w:w w:val="100"/>
          <w:sz w:val="18"/>
          <w:szCs w:val="18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18"/>
          <w:szCs w:val="18"/>
        </w:rPr>
        <w:t>etnomatematika</w:t>
      </w:r>
      <w:r>
        <w:rPr>
          <w:rFonts w:cs="Calisto MT" w:hAnsi="Calisto MT" w:eastAsia="Calisto MT" w:ascii="Calisto MT"/>
          <w:color w:val="151313"/>
          <w:spacing w:val="0"/>
          <w:w w:val="100"/>
          <w:sz w:val="18"/>
          <w:szCs w:val="18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18"/>
          <w:szCs w:val="18"/>
        </w:rPr>
        <w:t>efektif</w:t>
      </w:r>
      <w:r>
        <w:rPr>
          <w:rFonts w:cs="Calisto MT" w:hAnsi="Calisto MT" w:eastAsia="Calisto MT" w:ascii="Calisto MT"/>
          <w:color w:val="151313"/>
          <w:spacing w:val="19"/>
          <w:w w:val="100"/>
          <w:sz w:val="18"/>
          <w:szCs w:val="18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18"/>
          <w:szCs w:val="18"/>
        </w:rPr>
        <w:t>terhadap</w:t>
      </w:r>
      <w:r>
        <w:rPr>
          <w:rFonts w:cs="Calisto MT" w:hAnsi="Calisto MT" w:eastAsia="Calisto MT" w:ascii="Calisto MT"/>
          <w:color w:val="151313"/>
          <w:spacing w:val="0"/>
          <w:w w:val="100"/>
          <w:sz w:val="18"/>
          <w:szCs w:val="18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18"/>
          <w:szCs w:val="18"/>
        </w:rPr>
        <w:t>kemampuan</w:t>
      </w:r>
      <w:r>
        <w:rPr>
          <w:rFonts w:cs="Calisto MT" w:hAnsi="Calisto MT" w:eastAsia="Calisto MT" w:ascii="Calisto MT"/>
          <w:color w:val="151313"/>
          <w:spacing w:val="0"/>
          <w:w w:val="100"/>
          <w:sz w:val="18"/>
          <w:szCs w:val="18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18"/>
          <w:szCs w:val="18"/>
        </w:rPr>
        <w:t>pemecahan</w:t>
      </w:r>
      <w:r>
        <w:rPr>
          <w:rFonts w:cs="Calisto MT" w:hAnsi="Calisto MT" w:eastAsia="Calisto MT" w:ascii="Calisto MT"/>
          <w:color w:val="151313"/>
          <w:spacing w:val="0"/>
          <w:w w:val="100"/>
          <w:sz w:val="18"/>
          <w:szCs w:val="18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18"/>
          <w:szCs w:val="18"/>
        </w:rPr>
        <w:t>masalah</w:t>
      </w:r>
      <w:r>
        <w:rPr>
          <w:rFonts w:cs="Calisto MT" w:hAnsi="Calisto MT" w:eastAsia="Calisto MT" w:ascii="Calisto MT"/>
          <w:color w:val="151313"/>
          <w:spacing w:val="0"/>
          <w:w w:val="100"/>
          <w:sz w:val="18"/>
          <w:szCs w:val="18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18"/>
          <w:szCs w:val="18"/>
        </w:rPr>
        <w:t>pese</w:t>
      </w:r>
      <w:r>
        <w:rPr>
          <w:rFonts w:cs="Calisto MT" w:hAnsi="Calisto MT" w:eastAsia="Calisto MT" w:ascii="Calisto MT"/>
          <w:color w:val="151313"/>
          <w:spacing w:val="4"/>
          <w:w w:val="100"/>
          <w:sz w:val="18"/>
          <w:szCs w:val="18"/>
        </w:rPr>
        <w:t>r</w:t>
      </w:r>
      <w:r>
        <w:rPr>
          <w:rFonts w:cs="Calisto MT" w:hAnsi="Calisto MT" w:eastAsia="Calisto MT" w:ascii="Calisto MT"/>
          <w:color w:val="151313"/>
          <w:spacing w:val="0"/>
          <w:w w:val="100"/>
          <w:sz w:val="18"/>
          <w:szCs w:val="18"/>
        </w:rPr>
        <w:t>ta</w:t>
      </w:r>
      <w:r>
        <w:rPr>
          <w:rFonts w:cs="Calisto MT" w:hAnsi="Calisto MT" w:eastAsia="Calisto MT" w:ascii="Calisto MT"/>
          <w:color w:val="151313"/>
          <w:spacing w:val="0"/>
          <w:w w:val="100"/>
          <w:sz w:val="18"/>
          <w:szCs w:val="18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18"/>
          <w:szCs w:val="18"/>
        </w:rPr>
        <w:t>didik</w:t>
      </w:r>
      <w:r>
        <w:rPr>
          <w:rFonts w:cs="Calisto MT" w:hAnsi="Calisto MT" w:eastAsia="Calisto MT" w:ascii="Calisto MT"/>
          <w:color w:val="151313"/>
          <w:spacing w:val="0"/>
          <w:w w:val="100"/>
          <w:sz w:val="18"/>
          <w:szCs w:val="18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18"/>
          <w:szCs w:val="18"/>
        </w:rPr>
        <w:t>pada</w:t>
      </w:r>
      <w:r>
        <w:rPr>
          <w:rFonts w:cs="Calisto MT" w:hAnsi="Calisto MT" w:eastAsia="Calisto MT" w:ascii="Calisto MT"/>
          <w:color w:val="151313"/>
          <w:spacing w:val="0"/>
          <w:w w:val="100"/>
          <w:sz w:val="18"/>
          <w:szCs w:val="18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18"/>
          <w:szCs w:val="18"/>
        </w:rPr>
        <w:t>materi</w:t>
      </w:r>
      <w:r>
        <w:rPr>
          <w:rFonts w:cs="Calisto MT" w:hAnsi="Calisto MT" w:eastAsia="Calisto MT" w:ascii="Calisto MT"/>
          <w:color w:val="151313"/>
          <w:spacing w:val="0"/>
          <w:w w:val="100"/>
          <w:sz w:val="18"/>
          <w:szCs w:val="18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18"/>
          <w:szCs w:val="18"/>
        </w:rPr>
        <w:t>segiempat.</w:t>
      </w:r>
      <w:r>
        <w:rPr>
          <w:rFonts w:cs="Calisto MT" w:hAnsi="Calisto MT" w:eastAsia="Calisto MT" w:ascii="Calisto MT"/>
          <w:color w:val="000000"/>
          <w:spacing w:val="0"/>
          <w:w w:val="100"/>
          <w:sz w:val="18"/>
          <w:szCs w:val="18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4"/>
          <w:szCs w:val="24"/>
        </w:rPr>
        <w:jc w:val="left"/>
        <w:spacing w:before="12" w:lineRule="exact" w:line="240"/>
      </w:pPr>
      <w:r>
        <w:rPr>
          <w:sz w:val="24"/>
          <w:szCs w:val="24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tabs>
          <w:tab w:pos="8560" w:val="left"/>
        </w:tabs>
        <w:jc w:val="both"/>
        <w:spacing w:before="76"/>
        <w:ind w:left="2382" w:right="110"/>
      </w:pPr>
      <w:r>
        <w:rPr>
          <w:rFonts w:cs="Calisto MT" w:hAnsi="Calisto MT" w:eastAsia="Calisto MT" w:ascii="Calisto MT"/>
          <w:color w:val="151313"/>
          <w:sz w:val="24"/>
          <w:szCs w:val="24"/>
        </w:rPr>
      </w:r>
      <w:r>
        <w:rPr>
          <w:rFonts w:cs="Calisto MT" w:hAnsi="Calisto MT" w:eastAsia="Calisto MT" w:ascii="Calisto MT"/>
          <w:color w:val="151313"/>
          <w:sz w:val="24"/>
          <w:szCs w:val="24"/>
          <w:u w:val="single" w:color="151313"/>
        </w:rPr>
        <w:t>A</w:t>
      </w:r>
      <w:r>
        <w:rPr>
          <w:rFonts w:cs="Calisto MT" w:hAnsi="Calisto MT" w:eastAsia="Calisto MT" w:ascii="Calisto MT"/>
          <w:color w:val="151313"/>
          <w:sz w:val="24"/>
          <w:szCs w:val="24"/>
          <w:u w:val="single" w:color="151313"/>
        </w:rPr>
      </w:r>
      <w:r>
        <w:rPr>
          <w:rFonts w:cs="Calisto MT" w:hAnsi="Calisto MT" w:eastAsia="Calisto MT" w:ascii="Calisto MT"/>
          <w:color w:val="151313"/>
          <w:sz w:val="24"/>
          <w:szCs w:val="24"/>
          <w:u w:val="single" w:color="151313"/>
        </w:rPr>
        <w:t>b</w:t>
      </w:r>
      <w:r>
        <w:rPr>
          <w:rFonts w:cs="Calisto MT" w:hAnsi="Calisto MT" w:eastAsia="Calisto MT" w:ascii="Calisto MT"/>
          <w:color w:val="151313"/>
          <w:sz w:val="24"/>
          <w:szCs w:val="24"/>
          <w:u w:val="single" w:color="151313"/>
        </w:rPr>
      </w:r>
      <w:r>
        <w:rPr>
          <w:rFonts w:cs="Calisto MT" w:hAnsi="Calisto MT" w:eastAsia="Calisto MT" w:ascii="Calisto MT"/>
          <w:color w:val="151313"/>
          <w:sz w:val="24"/>
          <w:szCs w:val="24"/>
          <w:u w:val="single" w:color="151313"/>
        </w:rPr>
        <w:t>s</w:t>
      </w:r>
      <w:r>
        <w:rPr>
          <w:rFonts w:cs="Calisto MT" w:hAnsi="Calisto MT" w:eastAsia="Calisto MT" w:ascii="Calisto MT"/>
          <w:color w:val="151313"/>
          <w:sz w:val="24"/>
          <w:szCs w:val="24"/>
          <w:u w:val="single" w:color="151313"/>
        </w:rPr>
      </w:r>
      <w:r>
        <w:rPr>
          <w:rFonts w:cs="Calisto MT" w:hAnsi="Calisto MT" w:eastAsia="Calisto MT" w:ascii="Calisto MT"/>
          <w:color w:val="151313"/>
          <w:sz w:val="24"/>
          <w:szCs w:val="24"/>
          <w:u w:val="single" w:color="151313"/>
        </w:rPr>
        <w:t>t</w:t>
      </w:r>
      <w:r>
        <w:rPr>
          <w:rFonts w:cs="Calisto MT" w:hAnsi="Calisto MT" w:eastAsia="Calisto MT" w:ascii="Calisto MT"/>
          <w:color w:val="151313"/>
          <w:sz w:val="24"/>
          <w:szCs w:val="24"/>
          <w:u w:val="single" w:color="151313"/>
        </w:rPr>
      </w:r>
      <w:r>
        <w:rPr>
          <w:rFonts w:cs="Calisto MT" w:hAnsi="Calisto MT" w:eastAsia="Calisto MT" w:ascii="Calisto MT"/>
          <w:color w:val="151313"/>
          <w:sz w:val="24"/>
          <w:szCs w:val="24"/>
          <w:u w:val="single" w:color="151313"/>
        </w:rPr>
        <w:t>r</w:t>
      </w:r>
      <w:r>
        <w:rPr>
          <w:rFonts w:cs="Calisto MT" w:hAnsi="Calisto MT" w:eastAsia="Calisto MT" w:ascii="Calisto MT"/>
          <w:color w:val="151313"/>
          <w:sz w:val="24"/>
          <w:szCs w:val="24"/>
          <w:u w:val="single" w:color="151313"/>
        </w:rPr>
      </w:r>
      <w:r>
        <w:rPr>
          <w:rFonts w:cs="Calisto MT" w:hAnsi="Calisto MT" w:eastAsia="Calisto MT" w:ascii="Calisto MT"/>
          <w:color w:val="151313"/>
          <w:sz w:val="24"/>
          <w:szCs w:val="24"/>
          <w:u w:val="single" w:color="151313"/>
        </w:rPr>
        <w:t>a</w:t>
      </w:r>
      <w:r>
        <w:rPr>
          <w:rFonts w:cs="Calisto MT" w:hAnsi="Calisto MT" w:eastAsia="Calisto MT" w:ascii="Calisto MT"/>
          <w:color w:val="151313"/>
          <w:sz w:val="24"/>
          <w:szCs w:val="24"/>
          <w:u w:val="single" w:color="151313"/>
        </w:rPr>
      </w:r>
      <w:r>
        <w:rPr>
          <w:rFonts w:cs="Calisto MT" w:hAnsi="Calisto MT" w:eastAsia="Calisto MT" w:ascii="Calisto MT"/>
          <w:color w:val="151313"/>
          <w:sz w:val="24"/>
          <w:szCs w:val="24"/>
          <w:u w:val="single" w:color="151313"/>
        </w:rPr>
      </w:r>
      <w:r>
        <w:rPr>
          <w:rFonts w:cs="Times New Roman" w:hAnsi="Times New Roman" w:eastAsia="Times New Roman" w:ascii="Times New Roman"/>
          <w:color w:val="151313"/>
          <w:spacing w:val="2"/>
          <w:w w:val="110"/>
          <w:sz w:val="24"/>
          <w:szCs w:val="24"/>
          <w:u w:val="single" w:color="151313"/>
        </w:rPr>
        <w:t>c</w:t>
      </w:r>
      <w:r>
        <w:rPr>
          <w:rFonts w:cs="Times New Roman" w:hAnsi="Times New Roman" w:eastAsia="Times New Roman" w:ascii="Times New Roman"/>
          <w:color w:val="151313"/>
          <w:spacing w:val="2"/>
          <w:w w:val="110"/>
          <w:sz w:val="24"/>
          <w:szCs w:val="24"/>
          <w:u w:val="single" w:color="151313"/>
        </w:rPr>
      </w:r>
      <w:r>
        <w:rPr>
          <w:rFonts w:cs="Times New Roman" w:hAnsi="Times New Roman" w:eastAsia="Times New Roman" w:ascii="Times New Roman"/>
          <w:color w:val="151313"/>
          <w:spacing w:val="0"/>
          <w:w w:val="97"/>
          <w:sz w:val="24"/>
          <w:szCs w:val="24"/>
          <w:u w:val="single" w:color="151313"/>
        </w:rPr>
        <w:t>t</w:t>
      </w:r>
      <w:r>
        <w:rPr>
          <w:rFonts w:cs="Times New Roman" w:hAnsi="Times New Roman" w:eastAsia="Times New Roman" w:ascii="Times New Roman"/>
          <w:color w:val="151313"/>
          <w:spacing w:val="0"/>
          <w:w w:val="97"/>
          <w:sz w:val="24"/>
          <w:szCs w:val="24"/>
          <w:u w:val="single" w:color="151313"/>
        </w:rPr>
      </w:r>
      <w:r>
        <w:rPr>
          <w:rFonts w:cs="Times New Roman" w:hAnsi="Times New Roman" w:eastAsia="Times New Roman" w:ascii="Times New Roman"/>
          <w:color w:val="151313"/>
          <w:spacing w:val="0"/>
          <w:w w:val="97"/>
          <w:sz w:val="24"/>
          <w:szCs w:val="24"/>
          <w:u w:val="single" w:color="151313"/>
        </w:rPr>
      </w:r>
      <w:r>
        <w:rPr>
          <w:rFonts w:cs="Times New Roman" w:hAnsi="Times New Roman" w:eastAsia="Times New Roman" w:ascii="Times New Roman"/>
          <w:color w:val="151313"/>
          <w:spacing w:val="0"/>
          <w:w w:val="100"/>
          <w:sz w:val="24"/>
          <w:szCs w:val="24"/>
          <w:u w:val="single" w:color="151313"/>
        </w:rPr>
        <w:t> </w:t>
      </w:r>
      <w:r>
        <w:rPr>
          <w:rFonts w:cs="Times New Roman" w:hAnsi="Times New Roman" w:eastAsia="Times New Roman" w:ascii="Times New Roman"/>
          <w:color w:val="151313"/>
          <w:spacing w:val="0"/>
          <w:w w:val="100"/>
          <w:sz w:val="24"/>
          <w:szCs w:val="24"/>
          <w:u w:val="single" w:color="151313"/>
        </w:rPr>
        <w:tab/>
      </w:r>
      <w:r>
        <w:rPr>
          <w:rFonts w:cs="Times New Roman" w:hAnsi="Times New Roman" w:eastAsia="Times New Roman" w:ascii="Times New Roman"/>
          <w:color w:val="151313"/>
          <w:spacing w:val="0"/>
          <w:w w:val="100"/>
          <w:sz w:val="24"/>
          <w:szCs w:val="24"/>
          <w:u w:val="single" w:color="151313"/>
        </w:rPr>
      </w:r>
      <w:r>
        <w:rPr>
          <w:rFonts w:cs="Times New Roman" w:hAnsi="Times New Roman" w:eastAsia="Times New Roman" w:ascii="Times New Roman"/>
          <w:color w:val="151313"/>
          <w:spacing w:val="0"/>
          <w:w w:val="100"/>
          <w:sz w:val="24"/>
          <w:szCs w:val="24"/>
        </w:rPr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</w:r>
    </w:p>
    <w:p>
      <w:pPr>
        <w:rPr>
          <w:rFonts w:cs="Calisto MT" w:hAnsi="Calisto MT" w:eastAsia="Calisto MT" w:ascii="Calisto MT"/>
          <w:sz w:val="18"/>
          <w:szCs w:val="18"/>
        </w:rPr>
        <w:jc w:val="both"/>
        <w:spacing w:before="75" w:lineRule="exact" w:line="200"/>
        <w:ind w:left="2385" w:right="84"/>
      </w:pPr>
      <w:r>
        <w:rPr>
          <w:rFonts w:cs="Calisto MT" w:hAnsi="Calisto MT" w:eastAsia="Calisto MT" w:ascii="Calisto MT"/>
          <w:i/>
          <w:color w:val="151313"/>
          <w:spacing w:val="0"/>
          <w:w w:val="100"/>
          <w:sz w:val="18"/>
          <w:szCs w:val="18"/>
        </w:rPr>
        <w:t>The</w:t>
      </w:r>
      <w:r>
        <w:rPr>
          <w:rFonts w:cs="Calisto MT" w:hAnsi="Calisto MT" w:eastAsia="Calisto MT" w:ascii="Calisto MT"/>
          <w:i/>
          <w:color w:val="151313"/>
          <w:spacing w:val="9"/>
          <w:w w:val="100"/>
          <w:sz w:val="18"/>
          <w:szCs w:val="18"/>
        </w:rPr>
        <w:t> </w:t>
      </w:r>
      <w:r>
        <w:rPr>
          <w:rFonts w:cs="Calisto MT" w:hAnsi="Calisto MT" w:eastAsia="Calisto MT" w:ascii="Calisto MT"/>
          <w:i/>
          <w:color w:val="151313"/>
          <w:spacing w:val="0"/>
          <w:w w:val="100"/>
          <w:sz w:val="18"/>
          <w:szCs w:val="18"/>
        </w:rPr>
        <w:t>students’</w:t>
      </w:r>
      <w:r>
        <w:rPr>
          <w:rFonts w:cs="Calisto MT" w:hAnsi="Calisto MT" w:eastAsia="Calisto MT" w:ascii="Calisto MT"/>
          <w:i/>
          <w:color w:val="151313"/>
          <w:spacing w:val="9"/>
          <w:w w:val="100"/>
          <w:sz w:val="18"/>
          <w:szCs w:val="18"/>
        </w:rPr>
        <w:t> </w:t>
      </w:r>
      <w:r>
        <w:rPr>
          <w:rFonts w:cs="Calisto MT" w:hAnsi="Calisto MT" w:eastAsia="Calisto MT" w:ascii="Calisto MT"/>
          <w:i/>
          <w:color w:val="151313"/>
          <w:spacing w:val="0"/>
          <w:w w:val="100"/>
          <w:sz w:val="18"/>
          <w:szCs w:val="18"/>
        </w:rPr>
        <w:t>mathematics</w:t>
      </w:r>
      <w:r>
        <w:rPr>
          <w:rFonts w:cs="Calisto MT" w:hAnsi="Calisto MT" w:eastAsia="Calisto MT" w:ascii="Calisto MT"/>
          <w:i/>
          <w:color w:val="151313"/>
          <w:spacing w:val="9"/>
          <w:w w:val="100"/>
          <w:sz w:val="18"/>
          <w:szCs w:val="18"/>
        </w:rPr>
        <w:t> </w:t>
      </w:r>
      <w:r>
        <w:rPr>
          <w:rFonts w:cs="Calisto MT" w:hAnsi="Calisto MT" w:eastAsia="Calisto MT" w:ascii="Calisto MT"/>
          <w:i/>
          <w:color w:val="151313"/>
          <w:spacing w:val="0"/>
          <w:w w:val="100"/>
          <w:sz w:val="18"/>
          <w:szCs w:val="18"/>
        </w:rPr>
        <w:t>p</w:t>
      </w:r>
      <w:r>
        <w:rPr>
          <w:rFonts w:cs="Calisto MT" w:hAnsi="Calisto MT" w:eastAsia="Calisto MT" w:ascii="Calisto MT"/>
          <w:i/>
          <w:color w:val="151313"/>
          <w:spacing w:val="-3"/>
          <w:w w:val="100"/>
          <w:sz w:val="18"/>
          <w:szCs w:val="18"/>
        </w:rPr>
        <w:t>r</w:t>
      </w:r>
      <w:r>
        <w:rPr>
          <w:rFonts w:cs="Calisto MT" w:hAnsi="Calisto MT" w:eastAsia="Calisto MT" w:ascii="Calisto MT"/>
          <w:i/>
          <w:color w:val="151313"/>
          <w:spacing w:val="0"/>
          <w:w w:val="100"/>
          <w:sz w:val="18"/>
          <w:szCs w:val="18"/>
        </w:rPr>
        <w:t>oblem</w:t>
      </w:r>
      <w:r>
        <w:rPr>
          <w:rFonts w:cs="Calisto MT" w:hAnsi="Calisto MT" w:eastAsia="Calisto MT" w:ascii="Calisto MT"/>
          <w:i/>
          <w:color w:val="151313"/>
          <w:spacing w:val="9"/>
          <w:w w:val="100"/>
          <w:sz w:val="18"/>
          <w:szCs w:val="18"/>
        </w:rPr>
        <w:t> </w:t>
      </w:r>
      <w:r>
        <w:rPr>
          <w:rFonts w:cs="Calisto MT" w:hAnsi="Calisto MT" w:eastAsia="Calisto MT" w:ascii="Calisto MT"/>
          <w:i/>
          <w:color w:val="151313"/>
          <w:spacing w:val="0"/>
          <w:w w:val="100"/>
          <w:sz w:val="18"/>
          <w:szCs w:val="18"/>
        </w:rPr>
        <w:t>solving</w:t>
      </w:r>
      <w:r>
        <w:rPr>
          <w:rFonts w:cs="Calisto MT" w:hAnsi="Calisto MT" w:eastAsia="Calisto MT" w:ascii="Calisto MT"/>
          <w:i/>
          <w:color w:val="151313"/>
          <w:spacing w:val="9"/>
          <w:w w:val="100"/>
          <w:sz w:val="18"/>
          <w:szCs w:val="18"/>
        </w:rPr>
        <w:t> </w:t>
      </w:r>
      <w:r>
        <w:rPr>
          <w:rFonts w:cs="Calisto MT" w:hAnsi="Calisto MT" w:eastAsia="Calisto MT" w:ascii="Calisto MT"/>
          <w:i/>
          <w:color w:val="151313"/>
          <w:spacing w:val="0"/>
          <w:w w:val="100"/>
          <w:sz w:val="18"/>
          <w:szCs w:val="18"/>
        </w:rPr>
        <w:t>of</w:t>
      </w:r>
      <w:r>
        <w:rPr>
          <w:rFonts w:cs="Calisto MT" w:hAnsi="Calisto MT" w:eastAsia="Calisto MT" w:ascii="Calisto MT"/>
          <w:i/>
          <w:color w:val="151313"/>
          <w:spacing w:val="0"/>
          <w:w w:val="100"/>
          <w:sz w:val="18"/>
          <w:szCs w:val="18"/>
        </w:rPr>
        <w:t> </w:t>
      </w:r>
      <w:r>
        <w:rPr>
          <w:rFonts w:cs="Calisto MT" w:hAnsi="Calisto MT" w:eastAsia="Calisto MT" w:ascii="Calisto MT"/>
          <w:i/>
          <w:color w:val="151313"/>
          <w:spacing w:val="0"/>
          <w:w w:val="100"/>
          <w:sz w:val="18"/>
          <w:szCs w:val="18"/>
        </w:rPr>
        <w:t> </w:t>
      </w:r>
      <w:r>
        <w:rPr>
          <w:rFonts w:cs="Calisto MT" w:hAnsi="Calisto MT" w:eastAsia="Calisto MT" w:ascii="Calisto MT"/>
          <w:i/>
          <w:color w:val="151313"/>
          <w:spacing w:val="0"/>
          <w:w w:val="100"/>
          <w:sz w:val="18"/>
          <w:szCs w:val="18"/>
        </w:rPr>
        <w:t>State</w:t>
      </w:r>
      <w:r>
        <w:rPr>
          <w:rFonts w:cs="Calisto MT" w:hAnsi="Calisto MT" w:eastAsia="Calisto MT" w:ascii="Calisto MT"/>
          <w:i/>
          <w:color w:val="151313"/>
          <w:spacing w:val="9"/>
          <w:w w:val="100"/>
          <w:sz w:val="18"/>
          <w:szCs w:val="18"/>
        </w:rPr>
        <w:t> </w:t>
      </w:r>
      <w:r>
        <w:rPr>
          <w:rFonts w:cs="Calisto MT" w:hAnsi="Calisto MT" w:eastAsia="Calisto MT" w:ascii="Calisto MT"/>
          <w:i/>
          <w:color w:val="151313"/>
          <w:spacing w:val="-3"/>
          <w:w w:val="100"/>
          <w:sz w:val="18"/>
          <w:szCs w:val="18"/>
        </w:rPr>
        <w:t>J</w:t>
      </w:r>
      <w:r>
        <w:rPr>
          <w:rFonts w:cs="Calisto MT" w:hAnsi="Calisto MT" w:eastAsia="Calisto MT" w:ascii="Calisto MT"/>
          <w:i/>
          <w:color w:val="151313"/>
          <w:spacing w:val="0"/>
          <w:w w:val="100"/>
          <w:sz w:val="18"/>
          <w:szCs w:val="18"/>
        </w:rPr>
        <w:t>unior</w:t>
      </w:r>
      <w:r>
        <w:rPr>
          <w:rFonts w:cs="Calisto MT" w:hAnsi="Calisto MT" w:eastAsia="Calisto MT" w:ascii="Calisto MT"/>
          <w:i/>
          <w:color w:val="151313"/>
          <w:spacing w:val="9"/>
          <w:w w:val="100"/>
          <w:sz w:val="18"/>
          <w:szCs w:val="18"/>
        </w:rPr>
        <w:t> </w:t>
      </w:r>
      <w:r>
        <w:rPr>
          <w:rFonts w:cs="Calisto MT" w:hAnsi="Calisto MT" w:eastAsia="Calisto MT" w:ascii="Calisto MT"/>
          <w:i/>
          <w:color w:val="151313"/>
          <w:spacing w:val="0"/>
          <w:w w:val="100"/>
          <w:sz w:val="18"/>
          <w:szCs w:val="18"/>
        </w:rPr>
        <w:t>High</w:t>
      </w:r>
      <w:r>
        <w:rPr>
          <w:rFonts w:cs="Calisto MT" w:hAnsi="Calisto MT" w:eastAsia="Calisto MT" w:ascii="Calisto MT"/>
          <w:i/>
          <w:color w:val="151313"/>
          <w:spacing w:val="9"/>
          <w:w w:val="100"/>
          <w:sz w:val="18"/>
          <w:szCs w:val="18"/>
        </w:rPr>
        <w:t> </w:t>
      </w:r>
      <w:r>
        <w:rPr>
          <w:rFonts w:cs="Calisto MT" w:hAnsi="Calisto MT" w:eastAsia="Calisto MT" w:ascii="Calisto MT"/>
          <w:i/>
          <w:color w:val="151313"/>
          <w:spacing w:val="0"/>
          <w:w w:val="100"/>
          <w:sz w:val="18"/>
          <w:szCs w:val="18"/>
        </w:rPr>
        <w:t>School</w:t>
      </w:r>
      <w:r>
        <w:rPr>
          <w:rFonts w:cs="Calisto MT" w:hAnsi="Calisto MT" w:eastAsia="Calisto MT" w:ascii="Calisto MT"/>
          <w:i/>
          <w:color w:val="151313"/>
          <w:spacing w:val="9"/>
          <w:w w:val="100"/>
          <w:sz w:val="18"/>
          <w:szCs w:val="18"/>
        </w:rPr>
        <w:t> </w:t>
      </w:r>
      <w:r>
        <w:rPr>
          <w:rFonts w:cs="Calisto MT" w:hAnsi="Calisto MT" w:eastAsia="Calisto MT" w:ascii="Calisto MT"/>
          <w:i/>
          <w:color w:val="151313"/>
          <w:spacing w:val="0"/>
          <w:w w:val="100"/>
          <w:sz w:val="18"/>
          <w:szCs w:val="18"/>
        </w:rPr>
        <w:t>5</w:t>
      </w:r>
      <w:r>
        <w:rPr>
          <w:rFonts w:cs="Calisto MT" w:hAnsi="Calisto MT" w:eastAsia="Calisto MT" w:ascii="Calisto MT"/>
          <w:i/>
          <w:color w:val="151313"/>
          <w:spacing w:val="9"/>
          <w:w w:val="100"/>
          <w:sz w:val="18"/>
          <w:szCs w:val="18"/>
        </w:rPr>
        <w:t> </w:t>
      </w:r>
      <w:r>
        <w:rPr>
          <w:rFonts w:cs="Calisto MT" w:hAnsi="Calisto MT" w:eastAsia="Calisto MT" w:ascii="Calisto MT"/>
          <w:i/>
          <w:color w:val="151313"/>
          <w:spacing w:val="-3"/>
          <w:w w:val="100"/>
          <w:sz w:val="18"/>
          <w:szCs w:val="18"/>
        </w:rPr>
        <w:t>K</w:t>
      </w:r>
      <w:r>
        <w:rPr>
          <w:rFonts w:cs="Calisto MT" w:hAnsi="Calisto MT" w:eastAsia="Calisto MT" w:ascii="Calisto MT"/>
          <w:i/>
          <w:color w:val="151313"/>
          <w:spacing w:val="0"/>
          <w:w w:val="100"/>
          <w:sz w:val="18"/>
          <w:szCs w:val="18"/>
        </w:rPr>
        <w:t>e</w:t>
      </w:r>
      <w:r>
        <w:rPr>
          <w:rFonts w:cs="Calisto MT" w:hAnsi="Calisto MT" w:eastAsia="Calisto MT" w:ascii="Calisto MT"/>
          <w:i/>
          <w:color w:val="151313"/>
          <w:spacing w:val="3"/>
          <w:w w:val="100"/>
          <w:sz w:val="18"/>
          <w:szCs w:val="18"/>
        </w:rPr>
        <w:t>b</w:t>
      </w:r>
      <w:r>
        <w:rPr>
          <w:rFonts w:cs="Calisto MT" w:hAnsi="Calisto MT" w:eastAsia="Calisto MT" w:ascii="Calisto MT"/>
          <w:i/>
          <w:color w:val="151313"/>
          <w:spacing w:val="0"/>
          <w:w w:val="100"/>
          <w:sz w:val="18"/>
          <w:szCs w:val="18"/>
        </w:rPr>
        <w:t>umen</w:t>
      </w:r>
      <w:r>
        <w:rPr>
          <w:rFonts w:cs="Calisto MT" w:hAnsi="Calisto MT" w:eastAsia="Calisto MT" w:ascii="Calisto MT"/>
          <w:i/>
          <w:color w:val="151313"/>
          <w:spacing w:val="9"/>
          <w:w w:val="100"/>
          <w:sz w:val="18"/>
          <w:szCs w:val="18"/>
        </w:rPr>
        <w:t> </w:t>
      </w:r>
      <w:r>
        <w:rPr>
          <w:rFonts w:cs="Calisto MT" w:hAnsi="Calisto MT" w:eastAsia="Calisto MT" w:ascii="Calisto MT"/>
          <w:i/>
          <w:color w:val="151313"/>
          <w:spacing w:val="0"/>
          <w:w w:val="100"/>
          <w:sz w:val="18"/>
          <w:szCs w:val="18"/>
        </w:rPr>
        <w:t>was</w:t>
      </w:r>
      <w:r>
        <w:rPr>
          <w:rFonts w:cs="Calisto MT" w:hAnsi="Calisto MT" w:eastAsia="Calisto MT" w:ascii="Calisto MT"/>
          <w:i/>
          <w:color w:val="151313"/>
          <w:spacing w:val="0"/>
          <w:w w:val="100"/>
          <w:sz w:val="18"/>
          <w:szCs w:val="18"/>
        </w:rPr>
        <w:t> </w:t>
      </w:r>
      <w:r>
        <w:rPr>
          <w:rFonts w:cs="Calisto MT" w:hAnsi="Calisto MT" w:eastAsia="Calisto MT" w:ascii="Calisto MT"/>
          <w:i/>
          <w:color w:val="151313"/>
          <w:spacing w:val="0"/>
          <w:w w:val="100"/>
          <w:sz w:val="18"/>
          <w:szCs w:val="18"/>
        </w:rPr>
        <w:t>lo</w:t>
      </w:r>
      <w:r>
        <w:rPr>
          <w:rFonts w:cs="Calisto MT" w:hAnsi="Calisto MT" w:eastAsia="Calisto MT" w:ascii="Calisto MT"/>
          <w:i/>
          <w:color w:val="151313"/>
          <w:spacing w:val="-10"/>
          <w:w w:val="100"/>
          <w:sz w:val="18"/>
          <w:szCs w:val="18"/>
        </w:rPr>
        <w:t>w</w:t>
      </w:r>
      <w:r>
        <w:rPr>
          <w:rFonts w:cs="Calisto MT" w:hAnsi="Calisto MT" w:eastAsia="Calisto MT" w:ascii="Calisto MT"/>
          <w:i/>
          <w:color w:val="151313"/>
          <w:spacing w:val="0"/>
          <w:w w:val="100"/>
          <w:sz w:val="18"/>
          <w:szCs w:val="18"/>
        </w:rPr>
        <w:t>.</w:t>
      </w:r>
      <w:r>
        <w:rPr>
          <w:rFonts w:cs="Calisto MT" w:hAnsi="Calisto MT" w:eastAsia="Calisto MT" w:ascii="Calisto MT"/>
          <w:i/>
          <w:color w:val="151313"/>
          <w:spacing w:val="0"/>
          <w:w w:val="100"/>
          <w:sz w:val="18"/>
          <w:szCs w:val="18"/>
        </w:rPr>
        <w:t> </w:t>
      </w:r>
      <w:r>
        <w:rPr>
          <w:rFonts w:cs="Calisto MT" w:hAnsi="Calisto MT" w:eastAsia="Calisto MT" w:ascii="Calisto MT"/>
          <w:i/>
          <w:color w:val="151313"/>
          <w:spacing w:val="0"/>
          <w:w w:val="100"/>
          <w:sz w:val="18"/>
          <w:szCs w:val="18"/>
        </w:rPr>
        <w:t>The</w:t>
      </w:r>
      <w:r>
        <w:rPr>
          <w:rFonts w:cs="Calisto MT" w:hAnsi="Calisto MT" w:eastAsia="Calisto MT" w:ascii="Calisto MT"/>
          <w:i/>
          <w:color w:val="151313"/>
          <w:spacing w:val="13"/>
          <w:w w:val="100"/>
          <w:sz w:val="18"/>
          <w:szCs w:val="18"/>
        </w:rPr>
        <w:t> </w:t>
      </w:r>
      <w:r>
        <w:rPr>
          <w:rFonts w:cs="Calisto MT" w:hAnsi="Calisto MT" w:eastAsia="Calisto MT" w:ascii="Calisto MT"/>
          <w:i/>
          <w:color w:val="151313"/>
          <w:spacing w:val="-3"/>
          <w:w w:val="100"/>
          <w:sz w:val="18"/>
          <w:szCs w:val="18"/>
        </w:rPr>
        <w:t>g</w:t>
      </w:r>
      <w:r>
        <w:rPr>
          <w:rFonts w:cs="Calisto MT" w:hAnsi="Calisto MT" w:eastAsia="Calisto MT" w:ascii="Calisto MT"/>
          <w:i/>
          <w:color w:val="151313"/>
          <w:spacing w:val="0"/>
          <w:w w:val="100"/>
          <w:sz w:val="18"/>
          <w:szCs w:val="18"/>
        </w:rPr>
        <w:t>oal</w:t>
      </w:r>
      <w:r>
        <w:rPr>
          <w:rFonts w:cs="Calisto MT" w:hAnsi="Calisto MT" w:eastAsia="Calisto MT" w:ascii="Calisto MT"/>
          <w:i/>
          <w:color w:val="151313"/>
          <w:spacing w:val="13"/>
          <w:w w:val="100"/>
          <w:sz w:val="18"/>
          <w:szCs w:val="18"/>
        </w:rPr>
        <w:t> </w:t>
      </w:r>
      <w:r>
        <w:rPr>
          <w:rFonts w:cs="Calisto MT" w:hAnsi="Calisto MT" w:eastAsia="Calisto MT" w:ascii="Calisto MT"/>
          <w:i/>
          <w:color w:val="151313"/>
          <w:spacing w:val="0"/>
          <w:w w:val="100"/>
          <w:sz w:val="18"/>
          <w:szCs w:val="18"/>
        </w:rPr>
        <w:t>of</w:t>
      </w:r>
      <w:r>
        <w:rPr>
          <w:rFonts w:cs="Calisto MT" w:hAnsi="Calisto MT" w:eastAsia="Calisto MT" w:ascii="Calisto MT"/>
          <w:i/>
          <w:color w:val="151313"/>
          <w:spacing w:val="0"/>
          <w:w w:val="100"/>
          <w:sz w:val="18"/>
          <w:szCs w:val="18"/>
        </w:rPr>
        <w:t> </w:t>
      </w:r>
      <w:r>
        <w:rPr>
          <w:rFonts w:cs="Calisto MT" w:hAnsi="Calisto MT" w:eastAsia="Calisto MT" w:ascii="Calisto MT"/>
          <w:i/>
          <w:color w:val="151313"/>
          <w:spacing w:val="3"/>
          <w:w w:val="100"/>
          <w:sz w:val="18"/>
          <w:szCs w:val="18"/>
        </w:rPr>
        <w:t> </w:t>
      </w:r>
      <w:r>
        <w:rPr>
          <w:rFonts w:cs="Calisto MT" w:hAnsi="Calisto MT" w:eastAsia="Calisto MT" w:ascii="Calisto MT"/>
          <w:i/>
          <w:color w:val="151313"/>
          <w:spacing w:val="0"/>
          <w:w w:val="100"/>
          <w:sz w:val="18"/>
          <w:szCs w:val="18"/>
        </w:rPr>
        <w:t>this</w:t>
      </w:r>
      <w:r>
        <w:rPr>
          <w:rFonts w:cs="Calisto MT" w:hAnsi="Calisto MT" w:eastAsia="Calisto MT" w:ascii="Calisto MT"/>
          <w:i/>
          <w:color w:val="151313"/>
          <w:spacing w:val="13"/>
          <w:w w:val="100"/>
          <w:sz w:val="18"/>
          <w:szCs w:val="18"/>
        </w:rPr>
        <w:t> </w:t>
      </w:r>
      <w:r>
        <w:rPr>
          <w:rFonts w:cs="Calisto MT" w:hAnsi="Calisto MT" w:eastAsia="Calisto MT" w:ascii="Calisto MT"/>
          <w:i/>
          <w:color w:val="151313"/>
          <w:spacing w:val="-3"/>
          <w:w w:val="100"/>
          <w:sz w:val="18"/>
          <w:szCs w:val="18"/>
        </w:rPr>
        <w:t>r</w:t>
      </w:r>
      <w:r>
        <w:rPr>
          <w:rFonts w:cs="Calisto MT" w:hAnsi="Calisto MT" w:eastAsia="Calisto MT" w:ascii="Calisto MT"/>
          <w:i/>
          <w:color w:val="151313"/>
          <w:spacing w:val="0"/>
          <w:w w:val="100"/>
          <w:sz w:val="18"/>
          <w:szCs w:val="18"/>
        </w:rPr>
        <w:t>esearch</w:t>
      </w:r>
      <w:r>
        <w:rPr>
          <w:rFonts w:cs="Calisto MT" w:hAnsi="Calisto MT" w:eastAsia="Calisto MT" w:ascii="Calisto MT"/>
          <w:i/>
          <w:color w:val="151313"/>
          <w:spacing w:val="13"/>
          <w:w w:val="100"/>
          <w:sz w:val="18"/>
          <w:szCs w:val="18"/>
        </w:rPr>
        <w:t> </w:t>
      </w:r>
      <w:r>
        <w:rPr>
          <w:rFonts w:cs="Calisto MT" w:hAnsi="Calisto MT" w:eastAsia="Calisto MT" w:ascii="Calisto MT"/>
          <w:i/>
          <w:color w:val="151313"/>
          <w:spacing w:val="0"/>
          <w:w w:val="100"/>
          <w:sz w:val="18"/>
          <w:szCs w:val="18"/>
        </w:rPr>
        <w:t>was</w:t>
      </w:r>
      <w:r>
        <w:rPr>
          <w:rFonts w:cs="Calisto MT" w:hAnsi="Calisto MT" w:eastAsia="Calisto MT" w:ascii="Calisto MT"/>
          <w:i/>
          <w:color w:val="151313"/>
          <w:spacing w:val="13"/>
          <w:w w:val="100"/>
          <w:sz w:val="18"/>
          <w:szCs w:val="18"/>
        </w:rPr>
        <w:t> </w:t>
      </w:r>
      <w:r>
        <w:rPr>
          <w:rFonts w:cs="Calisto MT" w:hAnsi="Calisto MT" w:eastAsia="Calisto MT" w:ascii="Calisto MT"/>
          <w:i/>
          <w:color w:val="151313"/>
          <w:spacing w:val="0"/>
          <w:w w:val="100"/>
          <w:sz w:val="18"/>
          <w:szCs w:val="18"/>
        </w:rPr>
        <w:t>to</w:t>
      </w:r>
      <w:r>
        <w:rPr>
          <w:rFonts w:cs="Calisto MT" w:hAnsi="Calisto MT" w:eastAsia="Calisto MT" w:ascii="Calisto MT"/>
          <w:i/>
          <w:color w:val="151313"/>
          <w:spacing w:val="13"/>
          <w:w w:val="100"/>
          <w:sz w:val="18"/>
          <w:szCs w:val="18"/>
        </w:rPr>
        <w:t> </w:t>
      </w:r>
      <w:r>
        <w:rPr>
          <w:rFonts w:cs="Calisto MT" w:hAnsi="Calisto MT" w:eastAsia="Calisto MT" w:ascii="Calisto MT"/>
          <w:i/>
          <w:color w:val="151313"/>
          <w:spacing w:val="0"/>
          <w:w w:val="100"/>
          <w:sz w:val="18"/>
          <w:szCs w:val="18"/>
        </w:rPr>
        <w:t>dete</w:t>
      </w:r>
      <w:r>
        <w:rPr>
          <w:rFonts w:cs="Calisto MT" w:hAnsi="Calisto MT" w:eastAsia="Calisto MT" w:ascii="Calisto MT"/>
          <w:i/>
          <w:color w:val="151313"/>
          <w:spacing w:val="4"/>
          <w:w w:val="100"/>
          <w:sz w:val="18"/>
          <w:szCs w:val="18"/>
        </w:rPr>
        <w:t>r</w:t>
      </w:r>
      <w:r>
        <w:rPr>
          <w:rFonts w:cs="Calisto MT" w:hAnsi="Calisto MT" w:eastAsia="Calisto MT" w:ascii="Calisto MT"/>
          <w:i/>
          <w:color w:val="151313"/>
          <w:spacing w:val="0"/>
          <w:w w:val="100"/>
          <w:sz w:val="18"/>
          <w:szCs w:val="18"/>
        </w:rPr>
        <w:t>mine</w:t>
      </w:r>
      <w:r>
        <w:rPr>
          <w:rFonts w:cs="Calisto MT" w:hAnsi="Calisto MT" w:eastAsia="Calisto MT" w:ascii="Calisto MT"/>
          <w:i/>
          <w:color w:val="151313"/>
          <w:spacing w:val="13"/>
          <w:w w:val="100"/>
          <w:sz w:val="18"/>
          <w:szCs w:val="18"/>
        </w:rPr>
        <w:t> </w:t>
      </w:r>
      <w:r>
        <w:rPr>
          <w:rFonts w:cs="Calisto MT" w:hAnsi="Calisto MT" w:eastAsia="Calisto MT" w:ascii="Calisto MT"/>
          <w:i/>
          <w:color w:val="151313"/>
          <w:spacing w:val="0"/>
          <w:w w:val="100"/>
          <w:sz w:val="18"/>
          <w:szCs w:val="18"/>
        </w:rPr>
        <w:t>the</w:t>
      </w:r>
      <w:r>
        <w:rPr>
          <w:rFonts w:cs="Calisto MT" w:hAnsi="Calisto MT" w:eastAsia="Calisto MT" w:ascii="Calisto MT"/>
          <w:i/>
          <w:color w:val="151313"/>
          <w:spacing w:val="13"/>
          <w:w w:val="100"/>
          <w:sz w:val="18"/>
          <w:szCs w:val="18"/>
        </w:rPr>
        <w:t> </w:t>
      </w:r>
      <w:r>
        <w:rPr>
          <w:rFonts w:cs="Calisto MT" w:hAnsi="Calisto MT" w:eastAsia="Calisto MT" w:ascii="Calisto MT"/>
          <w:i/>
          <w:color w:val="151313"/>
          <w:spacing w:val="0"/>
          <w:w w:val="100"/>
          <w:sz w:val="18"/>
          <w:szCs w:val="18"/>
        </w:rPr>
        <w:t>e</w:t>
      </w:r>
      <w:r>
        <w:rPr>
          <w:rFonts w:cs="Calisto MT" w:hAnsi="Calisto MT" w:eastAsia="Calisto MT" w:ascii="Calisto MT"/>
          <w:i/>
          <w:color w:val="151313"/>
          <w:spacing w:val="8"/>
          <w:w w:val="100"/>
          <w:sz w:val="18"/>
          <w:szCs w:val="18"/>
        </w:rPr>
        <w:t>f</w:t>
      </w:r>
      <w:r>
        <w:rPr>
          <w:rFonts w:cs="Calisto MT" w:hAnsi="Calisto MT" w:eastAsia="Calisto MT" w:ascii="Calisto MT"/>
          <w:i/>
          <w:color w:val="151313"/>
          <w:spacing w:val="0"/>
          <w:w w:val="100"/>
          <w:sz w:val="18"/>
          <w:szCs w:val="18"/>
        </w:rPr>
        <w:t>fect</w:t>
      </w:r>
      <w:r>
        <w:rPr>
          <w:rFonts w:cs="Calisto MT" w:hAnsi="Calisto MT" w:eastAsia="Calisto MT" w:ascii="Calisto MT"/>
          <w:i/>
          <w:color w:val="151313"/>
          <w:spacing w:val="-3"/>
          <w:w w:val="100"/>
          <w:sz w:val="18"/>
          <w:szCs w:val="18"/>
        </w:rPr>
        <w:t>i</w:t>
      </w:r>
      <w:r>
        <w:rPr>
          <w:rFonts w:cs="Calisto MT" w:hAnsi="Calisto MT" w:eastAsia="Calisto MT" w:ascii="Calisto MT"/>
          <w:i/>
          <w:color w:val="151313"/>
          <w:spacing w:val="0"/>
          <w:w w:val="100"/>
          <w:sz w:val="18"/>
          <w:szCs w:val="18"/>
        </w:rPr>
        <w:t>veness</w:t>
      </w:r>
      <w:r>
        <w:rPr>
          <w:rFonts w:cs="Calisto MT" w:hAnsi="Calisto MT" w:eastAsia="Calisto MT" w:ascii="Calisto MT"/>
          <w:i/>
          <w:color w:val="151313"/>
          <w:spacing w:val="13"/>
          <w:w w:val="100"/>
          <w:sz w:val="18"/>
          <w:szCs w:val="18"/>
        </w:rPr>
        <w:t> </w:t>
      </w:r>
      <w:r>
        <w:rPr>
          <w:rFonts w:cs="Calisto MT" w:hAnsi="Calisto MT" w:eastAsia="Calisto MT" w:ascii="Calisto MT"/>
          <w:i/>
          <w:color w:val="151313"/>
          <w:spacing w:val="0"/>
          <w:w w:val="100"/>
          <w:sz w:val="18"/>
          <w:szCs w:val="18"/>
        </w:rPr>
        <w:t>of</w:t>
      </w:r>
      <w:r>
        <w:rPr>
          <w:rFonts w:cs="Calisto MT" w:hAnsi="Calisto MT" w:eastAsia="Calisto MT" w:ascii="Calisto MT"/>
          <w:i/>
          <w:color w:val="151313"/>
          <w:spacing w:val="0"/>
          <w:w w:val="100"/>
          <w:sz w:val="18"/>
          <w:szCs w:val="18"/>
        </w:rPr>
        <w:t> </w:t>
      </w:r>
      <w:r>
        <w:rPr>
          <w:rFonts w:cs="Calisto MT" w:hAnsi="Calisto MT" w:eastAsia="Calisto MT" w:ascii="Calisto MT"/>
          <w:i/>
          <w:color w:val="151313"/>
          <w:spacing w:val="3"/>
          <w:w w:val="100"/>
          <w:sz w:val="18"/>
          <w:szCs w:val="18"/>
        </w:rPr>
        <w:t> </w:t>
      </w:r>
      <w:r>
        <w:rPr>
          <w:rFonts w:cs="Calisto MT" w:hAnsi="Calisto MT" w:eastAsia="Calisto MT" w:ascii="Calisto MT"/>
          <w:i/>
          <w:color w:val="151313"/>
          <w:spacing w:val="0"/>
          <w:w w:val="100"/>
          <w:sz w:val="18"/>
          <w:szCs w:val="18"/>
        </w:rPr>
        <w:t>peer</w:t>
      </w:r>
      <w:r>
        <w:rPr>
          <w:rFonts w:cs="Calisto MT" w:hAnsi="Calisto MT" w:eastAsia="Calisto MT" w:ascii="Calisto MT"/>
          <w:i/>
          <w:color w:val="151313"/>
          <w:spacing w:val="13"/>
          <w:w w:val="100"/>
          <w:sz w:val="18"/>
          <w:szCs w:val="18"/>
        </w:rPr>
        <w:t> </w:t>
      </w:r>
      <w:r>
        <w:rPr>
          <w:rFonts w:cs="Calisto MT" w:hAnsi="Calisto MT" w:eastAsia="Calisto MT" w:ascii="Calisto MT"/>
          <w:i/>
          <w:color w:val="151313"/>
          <w:spacing w:val="0"/>
          <w:w w:val="100"/>
          <w:sz w:val="18"/>
          <w:szCs w:val="18"/>
        </w:rPr>
        <w:t>tutoring</w:t>
      </w:r>
      <w:r>
        <w:rPr>
          <w:rFonts w:cs="Calisto MT" w:hAnsi="Calisto MT" w:eastAsia="Calisto MT" w:ascii="Calisto MT"/>
          <w:i/>
          <w:color w:val="151313"/>
          <w:spacing w:val="13"/>
          <w:w w:val="100"/>
          <w:sz w:val="18"/>
          <w:szCs w:val="18"/>
        </w:rPr>
        <w:t> </w:t>
      </w:r>
      <w:r>
        <w:rPr>
          <w:rFonts w:cs="Calisto MT" w:hAnsi="Calisto MT" w:eastAsia="Calisto MT" w:ascii="Calisto MT"/>
          <w:i/>
          <w:color w:val="151313"/>
          <w:spacing w:val="0"/>
          <w:w w:val="100"/>
          <w:sz w:val="18"/>
          <w:szCs w:val="18"/>
        </w:rPr>
        <w:t>lea</w:t>
      </w:r>
      <w:r>
        <w:rPr>
          <w:rFonts w:cs="Calisto MT" w:hAnsi="Calisto MT" w:eastAsia="Calisto MT" w:ascii="Calisto MT"/>
          <w:i/>
          <w:color w:val="151313"/>
          <w:spacing w:val="4"/>
          <w:w w:val="100"/>
          <w:sz w:val="18"/>
          <w:szCs w:val="18"/>
        </w:rPr>
        <w:t>r</w:t>
      </w:r>
      <w:r>
        <w:rPr>
          <w:rFonts w:cs="Calisto MT" w:hAnsi="Calisto MT" w:eastAsia="Calisto MT" w:ascii="Calisto MT"/>
          <w:i/>
          <w:color w:val="151313"/>
          <w:spacing w:val="0"/>
          <w:w w:val="100"/>
          <w:sz w:val="18"/>
          <w:szCs w:val="18"/>
        </w:rPr>
        <w:t>ning</w:t>
      </w:r>
      <w:r>
        <w:rPr>
          <w:rFonts w:cs="Calisto MT" w:hAnsi="Calisto MT" w:eastAsia="Calisto MT" w:ascii="Calisto MT"/>
          <w:i/>
          <w:color w:val="151313"/>
          <w:spacing w:val="0"/>
          <w:w w:val="100"/>
          <w:sz w:val="18"/>
          <w:szCs w:val="18"/>
        </w:rPr>
        <w:t> </w:t>
      </w:r>
      <w:r>
        <w:rPr>
          <w:rFonts w:cs="Calisto MT" w:hAnsi="Calisto MT" w:eastAsia="Calisto MT" w:ascii="Calisto MT"/>
          <w:i/>
          <w:color w:val="151313"/>
          <w:spacing w:val="0"/>
          <w:w w:val="100"/>
          <w:sz w:val="18"/>
          <w:szCs w:val="18"/>
        </w:rPr>
        <w:t>based</w:t>
      </w:r>
      <w:r>
        <w:rPr>
          <w:rFonts w:cs="Calisto MT" w:hAnsi="Calisto MT" w:eastAsia="Calisto MT" w:ascii="Calisto MT"/>
          <w:i/>
          <w:color w:val="151313"/>
          <w:spacing w:val="12"/>
          <w:w w:val="100"/>
          <w:sz w:val="18"/>
          <w:szCs w:val="18"/>
        </w:rPr>
        <w:t> </w:t>
      </w:r>
      <w:r>
        <w:rPr>
          <w:rFonts w:cs="Calisto MT" w:hAnsi="Calisto MT" w:eastAsia="Calisto MT" w:ascii="Calisto MT"/>
          <w:i/>
          <w:color w:val="151313"/>
          <w:spacing w:val="0"/>
          <w:w w:val="100"/>
          <w:sz w:val="18"/>
          <w:szCs w:val="18"/>
        </w:rPr>
        <w:t>ethnomathematics</w:t>
      </w:r>
      <w:r>
        <w:rPr>
          <w:rFonts w:cs="Calisto MT" w:hAnsi="Calisto MT" w:eastAsia="Calisto MT" w:ascii="Calisto MT"/>
          <w:i/>
          <w:color w:val="151313"/>
          <w:spacing w:val="12"/>
          <w:w w:val="100"/>
          <w:sz w:val="18"/>
          <w:szCs w:val="18"/>
        </w:rPr>
        <w:t> </w:t>
      </w:r>
      <w:r>
        <w:rPr>
          <w:rFonts w:cs="Calisto MT" w:hAnsi="Calisto MT" w:eastAsia="Calisto MT" w:ascii="Calisto MT"/>
          <w:i/>
          <w:color w:val="151313"/>
          <w:spacing w:val="0"/>
          <w:w w:val="100"/>
          <w:sz w:val="18"/>
          <w:szCs w:val="18"/>
        </w:rPr>
        <w:t>towa</w:t>
      </w:r>
      <w:r>
        <w:rPr>
          <w:rFonts w:cs="Calisto MT" w:hAnsi="Calisto MT" w:eastAsia="Calisto MT" w:ascii="Calisto MT"/>
          <w:i/>
          <w:color w:val="151313"/>
          <w:spacing w:val="-3"/>
          <w:w w:val="100"/>
          <w:sz w:val="18"/>
          <w:szCs w:val="18"/>
        </w:rPr>
        <w:t>r</w:t>
      </w:r>
      <w:r>
        <w:rPr>
          <w:rFonts w:cs="Calisto MT" w:hAnsi="Calisto MT" w:eastAsia="Calisto MT" w:ascii="Calisto MT"/>
          <w:i/>
          <w:color w:val="151313"/>
          <w:spacing w:val="0"/>
          <w:w w:val="100"/>
          <w:sz w:val="18"/>
          <w:szCs w:val="18"/>
        </w:rPr>
        <w:t>ds</w:t>
      </w:r>
      <w:r>
        <w:rPr>
          <w:rFonts w:cs="Calisto MT" w:hAnsi="Calisto MT" w:eastAsia="Calisto MT" w:ascii="Calisto MT"/>
          <w:i/>
          <w:color w:val="151313"/>
          <w:spacing w:val="12"/>
          <w:w w:val="100"/>
          <w:sz w:val="18"/>
          <w:szCs w:val="18"/>
        </w:rPr>
        <w:t> </w:t>
      </w:r>
      <w:r>
        <w:rPr>
          <w:rFonts w:cs="Calisto MT" w:hAnsi="Calisto MT" w:eastAsia="Calisto MT" w:ascii="Calisto MT"/>
          <w:i/>
          <w:color w:val="151313"/>
          <w:spacing w:val="0"/>
          <w:w w:val="100"/>
          <w:sz w:val="18"/>
          <w:szCs w:val="18"/>
        </w:rPr>
        <w:t>students’</w:t>
      </w:r>
      <w:r>
        <w:rPr>
          <w:rFonts w:cs="Calisto MT" w:hAnsi="Calisto MT" w:eastAsia="Calisto MT" w:ascii="Calisto MT"/>
          <w:i/>
          <w:color w:val="151313"/>
          <w:spacing w:val="12"/>
          <w:w w:val="100"/>
          <w:sz w:val="18"/>
          <w:szCs w:val="18"/>
        </w:rPr>
        <w:t> </w:t>
      </w:r>
      <w:r>
        <w:rPr>
          <w:rFonts w:cs="Calisto MT" w:hAnsi="Calisto MT" w:eastAsia="Calisto MT" w:ascii="Calisto MT"/>
          <w:i/>
          <w:color w:val="151313"/>
          <w:spacing w:val="0"/>
          <w:w w:val="100"/>
          <w:sz w:val="18"/>
          <w:szCs w:val="18"/>
        </w:rPr>
        <w:t>p</w:t>
      </w:r>
      <w:r>
        <w:rPr>
          <w:rFonts w:cs="Calisto MT" w:hAnsi="Calisto MT" w:eastAsia="Calisto MT" w:ascii="Calisto MT"/>
          <w:i/>
          <w:color w:val="151313"/>
          <w:spacing w:val="-3"/>
          <w:w w:val="100"/>
          <w:sz w:val="18"/>
          <w:szCs w:val="18"/>
        </w:rPr>
        <w:t>r</w:t>
      </w:r>
      <w:r>
        <w:rPr>
          <w:rFonts w:cs="Calisto MT" w:hAnsi="Calisto MT" w:eastAsia="Calisto MT" w:ascii="Calisto MT"/>
          <w:i/>
          <w:color w:val="151313"/>
          <w:spacing w:val="0"/>
          <w:w w:val="100"/>
          <w:sz w:val="18"/>
          <w:szCs w:val="18"/>
        </w:rPr>
        <w:t>oblem</w:t>
      </w:r>
      <w:r>
        <w:rPr>
          <w:rFonts w:cs="Calisto MT" w:hAnsi="Calisto MT" w:eastAsia="Calisto MT" w:ascii="Calisto MT"/>
          <w:i/>
          <w:color w:val="151313"/>
          <w:spacing w:val="12"/>
          <w:w w:val="100"/>
          <w:sz w:val="18"/>
          <w:szCs w:val="18"/>
        </w:rPr>
        <w:t> </w:t>
      </w:r>
      <w:r>
        <w:rPr>
          <w:rFonts w:cs="Calisto MT" w:hAnsi="Calisto MT" w:eastAsia="Calisto MT" w:ascii="Calisto MT"/>
          <w:i/>
          <w:color w:val="151313"/>
          <w:spacing w:val="0"/>
          <w:w w:val="100"/>
          <w:sz w:val="18"/>
          <w:szCs w:val="18"/>
        </w:rPr>
        <w:t>solving</w:t>
      </w:r>
      <w:r>
        <w:rPr>
          <w:rFonts w:cs="Calisto MT" w:hAnsi="Calisto MT" w:eastAsia="Calisto MT" w:ascii="Calisto MT"/>
          <w:i/>
          <w:color w:val="151313"/>
          <w:spacing w:val="12"/>
          <w:w w:val="100"/>
          <w:sz w:val="18"/>
          <w:szCs w:val="18"/>
        </w:rPr>
        <w:t> </w:t>
      </w:r>
      <w:r>
        <w:rPr>
          <w:rFonts w:cs="Calisto MT" w:hAnsi="Calisto MT" w:eastAsia="Calisto MT" w:ascii="Calisto MT"/>
          <w:i/>
          <w:color w:val="151313"/>
          <w:spacing w:val="0"/>
          <w:w w:val="100"/>
          <w:sz w:val="18"/>
          <w:szCs w:val="18"/>
        </w:rPr>
        <w:t>abilit</w:t>
      </w:r>
      <w:r>
        <w:rPr>
          <w:rFonts w:cs="Calisto MT" w:hAnsi="Calisto MT" w:eastAsia="Calisto MT" w:ascii="Calisto MT"/>
          <w:i/>
          <w:color w:val="151313"/>
          <w:spacing w:val="-10"/>
          <w:w w:val="100"/>
          <w:sz w:val="18"/>
          <w:szCs w:val="18"/>
        </w:rPr>
        <w:t>y</w:t>
      </w:r>
      <w:r>
        <w:rPr>
          <w:rFonts w:cs="Calisto MT" w:hAnsi="Calisto MT" w:eastAsia="Calisto MT" w:ascii="Calisto MT"/>
          <w:i/>
          <w:color w:val="151313"/>
          <w:spacing w:val="0"/>
          <w:w w:val="100"/>
          <w:sz w:val="18"/>
          <w:szCs w:val="18"/>
        </w:rPr>
        <w:t>.</w:t>
      </w:r>
      <w:r>
        <w:rPr>
          <w:rFonts w:cs="Calisto MT" w:hAnsi="Calisto MT" w:eastAsia="Calisto MT" w:ascii="Calisto MT"/>
          <w:i/>
          <w:color w:val="151313"/>
          <w:spacing w:val="0"/>
          <w:w w:val="100"/>
          <w:sz w:val="18"/>
          <w:szCs w:val="18"/>
        </w:rPr>
        <w:t> </w:t>
      </w:r>
      <w:r>
        <w:rPr>
          <w:rFonts w:cs="Calisto MT" w:hAnsi="Calisto MT" w:eastAsia="Calisto MT" w:ascii="Calisto MT"/>
          <w:i/>
          <w:color w:val="151313"/>
          <w:spacing w:val="0"/>
          <w:w w:val="100"/>
          <w:sz w:val="18"/>
          <w:szCs w:val="18"/>
        </w:rPr>
        <w:t>The</w:t>
      </w:r>
      <w:r>
        <w:rPr>
          <w:rFonts w:cs="Calisto MT" w:hAnsi="Calisto MT" w:eastAsia="Calisto MT" w:ascii="Calisto MT"/>
          <w:i/>
          <w:color w:val="151313"/>
          <w:spacing w:val="12"/>
          <w:w w:val="100"/>
          <w:sz w:val="18"/>
          <w:szCs w:val="18"/>
        </w:rPr>
        <w:t> </w:t>
      </w:r>
      <w:r>
        <w:rPr>
          <w:rFonts w:cs="Calisto MT" w:hAnsi="Calisto MT" w:eastAsia="Calisto MT" w:ascii="Calisto MT"/>
          <w:i/>
          <w:color w:val="151313"/>
          <w:spacing w:val="0"/>
          <w:w w:val="100"/>
          <w:sz w:val="18"/>
          <w:szCs w:val="18"/>
        </w:rPr>
        <w:t>population</w:t>
      </w:r>
      <w:r>
        <w:rPr>
          <w:rFonts w:cs="Calisto MT" w:hAnsi="Calisto MT" w:eastAsia="Calisto MT" w:ascii="Calisto MT"/>
          <w:i/>
          <w:color w:val="151313"/>
          <w:spacing w:val="12"/>
          <w:w w:val="100"/>
          <w:sz w:val="18"/>
          <w:szCs w:val="18"/>
        </w:rPr>
        <w:t> </w:t>
      </w:r>
      <w:r>
        <w:rPr>
          <w:rFonts w:cs="Calisto MT" w:hAnsi="Calisto MT" w:eastAsia="Calisto MT" w:ascii="Calisto MT"/>
          <w:i/>
          <w:color w:val="151313"/>
          <w:spacing w:val="0"/>
          <w:w w:val="100"/>
          <w:sz w:val="18"/>
          <w:szCs w:val="18"/>
        </w:rPr>
        <w:t>of</w:t>
      </w:r>
      <w:r>
        <w:rPr>
          <w:rFonts w:cs="Calisto MT" w:hAnsi="Calisto MT" w:eastAsia="Calisto MT" w:ascii="Calisto MT"/>
          <w:i/>
          <w:color w:val="151313"/>
          <w:spacing w:val="0"/>
          <w:w w:val="100"/>
          <w:sz w:val="18"/>
          <w:szCs w:val="18"/>
        </w:rPr>
        <w:t> </w:t>
      </w:r>
      <w:r>
        <w:rPr>
          <w:rFonts w:cs="Calisto MT" w:hAnsi="Calisto MT" w:eastAsia="Calisto MT" w:ascii="Calisto MT"/>
          <w:i/>
          <w:color w:val="151313"/>
          <w:spacing w:val="2"/>
          <w:w w:val="100"/>
          <w:sz w:val="18"/>
          <w:szCs w:val="18"/>
        </w:rPr>
        <w:t> </w:t>
      </w:r>
      <w:r>
        <w:rPr>
          <w:rFonts w:cs="Calisto MT" w:hAnsi="Calisto MT" w:eastAsia="Calisto MT" w:ascii="Calisto MT"/>
          <w:i/>
          <w:color w:val="151313"/>
          <w:spacing w:val="0"/>
          <w:w w:val="100"/>
          <w:sz w:val="18"/>
          <w:szCs w:val="18"/>
        </w:rPr>
        <w:t>this</w:t>
      </w:r>
      <w:r>
        <w:rPr>
          <w:rFonts w:cs="Calisto MT" w:hAnsi="Calisto MT" w:eastAsia="Calisto MT" w:ascii="Calisto MT"/>
          <w:i/>
          <w:color w:val="151313"/>
          <w:spacing w:val="0"/>
          <w:w w:val="100"/>
          <w:sz w:val="18"/>
          <w:szCs w:val="18"/>
        </w:rPr>
        <w:t> </w:t>
      </w:r>
      <w:r>
        <w:rPr>
          <w:rFonts w:cs="Calisto MT" w:hAnsi="Calisto MT" w:eastAsia="Calisto MT" w:ascii="Calisto MT"/>
          <w:i/>
          <w:color w:val="151313"/>
          <w:spacing w:val="-3"/>
          <w:w w:val="100"/>
          <w:sz w:val="18"/>
          <w:szCs w:val="18"/>
        </w:rPr>
        <w:t>r</w:t>
      </w:r>
      <w:r>
        <w:rPr>
          <w:rFonts w:cs="Calisto MT" w:hAnsi="Calisto MT" w:eastAsia="Calisto MT" w:ascii="Calisto MT"/>
          <w:i/>
          <w:color w:val="151313"/>
          <w:spacing w:val="0"/>
          <w:w w:val="100"/>
          <w:sz w:val="18"/>
          <w:szCs w:val="18"/>
        </w:rPr>
        <w:t>esearch</w:t>
      </w:r>
      <w:r>
        <w:rPr>
          <w:rFonts w:cs="Calisto MT" w:hAnsi="Calisto MT" w:eastAsia="Calisto MT" w:ascii="Calisto MT"/>
          <w:i/>
          <w:color w:val="151313"/>
          <w:spacing w:val="10"/>
          <w:w w:val="100"/>
          <w:sz w:val="18"/>
          <w:szCs w:val="18"/>
        </w:rPr>
        <w:t> </w:t>
      </w:r>
      <w:r>
        <w:rPr>
          <w:rFonts w:cs="Calisto MT" w:hAnsi="Calisto MT" w:eastAsia="Calisto MT" w:ascii="Calisto MT"/>
          <w:i/>
          <w:color w:val="151313"/>
          <w:spacing w:val="0"/>
          <w:w w:val="100"/>
          <w:sz w:val="18"/>
          <w:szCs w:val="18"/>
        </w:rPr>
        <w:t>was</w:t>
      </w:r>
      <w:r>
        <w:rPr>
          <w:rFonts w:cs="Calisto MT" w:hAnsi="Calisto MT" w:eastAsia="Calisto MT" w:ascii="Calisto MT"/>
          <w:i/>
          <w:color w:val="151313"/>
          <w:spacing w:val="10"/>
          <w:w w:val="100"/>
          <w:sz w:val="18"/>
          <w:szCs w:val="18"/>
        </w:rPr>
        <w:t> </w:t>
      </w:r>
      <w:r>
        <w:rPr>
          <w:rFonts w:cs="Calisto MT" w:hAnsi="Calisto MT" w:eastAsia="Calisto MT" w:ascii="Calisto MT"/>
          <w:i/>
          <w:color w:val="151313"/>
          <w:spacing w:val="0"/>
          <w:w w:val="100"/>
          <w:sz w:val="18"/>
          <w:szCs w:val="18"/>
        </w:rPr>
        <w:t>the</w:t>
      </w:r>
      <w:r>
        <w:rPr>
          <w:rFonts w:cs="Calisto MT" w:hAnsi="Calisto MT" w:eastAsia="Calisto MT" w:ascii="Calisto MT"/>
          <w:i/>
          <w:color w:val="151313"/>
          <w:spacing w:val="10"/>
          <w:w w:val="100"/>
          <w:sz w:val="18"/>
          <w:szCs w:val="18"/>
        </w:rPr>
        <w:t> </w:t>
      </w:r>
      <w:r>
        <w:rPr>
          <w:rFonts w:cs="Calisto MT" w:hAnsi="Calisto MT" w:eastAsia="Calisto MT" w:ascii="Calisto MT"/>
          <w:i/>
          <w:color w:val="151313"/>
          <w:spacing w:val="0"/>
          <w:w w:val="100"/>
          <w:sz w:val="18"/>
          <w:szCs w:val="18"/>
        </w:rPr>
        <w:t>VIIth</w:t>
      </w:r>
      <w:r>
        <w:rPr>
          <w:rFonts w:cs="Calisto MT" w:hAnsi="Calisto MT" w:eastAsia="Calisto MT" w:ascii="Calisto MT"/>
          <w:i/>
          <w:color w:val="151313"/>
          <w:spacing w:val="10"/>
          <w:w w:val="100"/>
          <w:sz w:val="18"/>
          <w:szCs w:val="18"/>
        </w:rPr>
        <w:t> </w:t>
      </w:r>
      <w:r>
        <w:rPr>
          <w:rFonts w:cs="Calisto MT" w:hAnsi="Calisto MT" w:eastAsia="Calisto MT" w:ascii="Calisto MT"/>
          <w:i/>
          <w:color w:val="151313"/>
          <w:spacing w:val="0"/>
          <w:w w:val="100"/>
          <w:sz w:val="18"/>
          <w:szCs w:val="18"/>
        </w:rPr>
        <w:t>g</w:t>
      </w:r>
      <w:r>
        <w:rPr>
          <w:rFonts w:cs="Calisto MT" w:hAnsi="Calisto MT" w:eastAsia="Calisto MT" w:ascii="Calisto MT"/>
          <w:i/>
          <w:color w:val="151313"/>
          <w:spacing w:val="-3"/>
          <w:w w:val="100"/>
          <w:sz w:val="18"/>
          <w:szCs w:val="18"/>
        </w:rPr>
        <w:t>r</w:t>
      </w:r>
      <w:r>
        <w:rPr>
          <w:rFonts w:cs="Calisto MT" w:hAnsi="Calisto MT" w:eastAsia="Calisto MT" w:ascii="Calisto MT"/>
          <w:i/>
          <w:color w:val="151313"/>
          <w:spacing w:val="0"/>
          <w:w w:val="100"/>
          <w:sz w:val="18"/>
          <w:szCs w:val="18"/>
        </w:rPr>
        <w:t>ade</w:t>
      </w:r>
      <w:r>
        <w:rPr>
          <w:rFonts w:cs="Calisto MT" w:hAnsi="Calisto MT" w:eastAsia="Calisto MT" w:ascii="Calisto MT"/>
          <w:i/>
          <w:color w:val="151313"/>
          <w:spacing w:val="10"/>
          <w:w w:val="100"/>
          <w:sz w:val="18"/>
          <w:szCs w:val="18"/>
        </w:rPr>
        <w:t> </w:t>
      </w:r>
      <w:r>
        <w:rPr>
          <w:rFonts w:cs="Calisto MT" w:hAnsi="Calisto MT" w:eastAsia="Calisto MT" w:ascii="Calisto MT"/>
          <w:i/>
          <w:color w:val="151313"/>
          <w:spacing w:val="0"/>
          <w:w w:val="100"/>
          <w:sz w:val="18"/>
          <w:szCs w:val="18"/>
        </w:rPr>
        <w:t>students</w:t>
      </w:r>
      <w:r>
        <w:rPr>
          <w:rFonts w:cs="Calisto MT" w:hAnsi="Calisto MT" w:eastAsia="Calisto MT" w:ascii="Calisto MT"/>
          <w:i/>
          <w:color w:val="151313"/>
          <w:spacing w:val="10"/>
          <w:w w:val="100"/>
          <w:sz w:val="18"/>
          <w:szCs w:val="18"/>
        </w:rPr>
        <w:t> </w:t>
      </w:r>
      <w:r>
        <w:rPr>
          <w:rFonts w:cs="Calisto MT" w:hAnsi="Calisto MT" w:eastAsia="Calisto MT" w:ascii="Calisto MT"/>
          <w:i/>
          <w:color w:val="151313"/>
          <w:spacing w:val="0"/>
          <w:w w:val="100"/>
          <w:sz w:val="18"/>
          <w:szCs w:val="18"/>
        </w:rPr>
        <w:t>of</w:t>
      </w:r>
      <w:r>
        <w:rPr>
          <w:rFonts w:cs="Calisto MT" w:hAnsi="Calisto MT" w:eastAsia="Calisto MT" w:ascii="Calisto MT"/>
          <w:i/>
          <w:color w:val="151313"/>
          <w:spacing w:val="0"/>
          <w:w w:val="100"/>
          <w:sz w:val="18"/>
          <w:szCs w:val="18"/>
        </w:rPr>
        <w:t> </w:t>
      </w:r>
      <w:r>
        <w:rPr>
          <w:rFonts w:cs="Calisto MT" w:hAnsi="Calisto MT" w:eastAsia="Calisto MT" w:ascii="Calisto MT"/>
          <w:i/>
          <w:color w:val="151313"/>
          <w:spacing w:val="0"/>
          <w:w w:val="100"/>
          <w:sz w:val="18"/>
          <w:szCs w:val="18"/>
        </w:rPr>
        <w:t> </w:t>
      </w:r>
      <w:r>
        <w:rPr>
          <w:rFonts w:cs="Calisto MT" w:hAnsi="Calisto MT" w:eastAsia="Calisto MT" w:ascii="Calisto MT"/>
          <w:i/>
          <w:color w:val="151313"/>
          <w:spacing w:val="0"/>
          <w:w w:val="100"/>
          <w:sz w:val="18"/>
          <w:szCs w:val="18"/>
        </w:rPr>
        <w:t>State</w:t>
      </w:r>
      <w:r>
        <w:rPr>
          <w:rFonts w:cs="Calisto MT" w:hAnsi="Calisto MT" w:eastAsia="Calisto MT" w:ascii="Calisto MT"/>
          <w:i/>
          <w:color w:val="151313"/>
          <w:spacing w:val="10"/>
          <w:w w:val="100"/>
          <w:sz w:val="18"/>
          <w:szCs w:val="18"/>
        </w:rPr>
        <w:t> </w:t>
      </w:r>
      <w:r>
        <w:rPr>
          <w:rFonts w:cs="Calisto MT" w:hAnsi="Calisto MT" w:eastAsia="Calisto MT" w:ascii="Calisto MT"/>
          <w:i/>
          <w:color w:val="151313"/>
          <w:spacing w:val="-3"/>
          <w:w w:val="100"/>
          <w:sz w:val="18"/>
          <w:szCs w:val="18"/>
        </w:rPr>
        <w:t>J</w:t>
      </w:r>
      <w:r>
        <w:rPr>
          <w:rFonts w:cs="Calisto MT" w:hAnsi="Calisto MT" w:eastAsia="Calisto MT" w:ascii="Calisto MT"/>
          <w:i/>
          <w:color w:val="151313"/>
          <w:spacing w:val="0"/>
          <w:w w:val="100"/>
          <w:sz w:val="18"/>
          <w:szCs w:val="18"/>
        </w:rPr>
        <w:t>unior</w:t>
      </w:r>
      <w:r>
        <w:rPr>
          <w:rFonts w:cs="Calisto MT" w:hAnsi="Calisto MT" w:eastAsia="Calisto MT" w:ascii="Calisto MT"/>
          <w:i/>
          <w:color w:val="151313"/>
          <w:spacing w:val="10"/>
          <w:w w:val="100"/>
          <w:sz w:val="18"/>
          <w:szCs w:val="18"/>
        </w:rPr>
        <w:t> </w:t>
      </w:r>
      <w:r>
        <w:rPr>
          <w:rFonts w:cs="Calisto MT" w:hAnsi="Calisto MT" w:eastAsia="Calisto MT" w:ascii="Calisto MT"/>
          <w:i/>
          <w:color w:val="151313"/>
          <w:spacing w:val="0"/>
          <w:w w:val="100"/>
          <w:sz w:val="18"/>
          <w:szCs w:val="18"/>
        </w:rPr>
        <w:t>High</w:t>
      </w:r>
      <w:r>
        <w:rPr>
          <w:rFonts w:cs="Calisto MT" w:hAnsi="Calisto MT" w:eastAsia="Calisto MT" w:ascii="Calisto MT"/>
          <w:i/>
          <w:color w:val="151313"/>
          <w:spacing w:val="10"/>
          <w:w w:val="100"/>
          <w:sz w:val="18"/>
          <w:szCs w:val="18"/>
        </w:rPr>
        <w:t> </w:t>
      </w:r>
      <w:r>
        <w:rPr>
          <w:rFonts w:cs="Calisto MT" w:hAnsi="Calisto MT" w:eastAsia="Calisto MT" w:ascii="Calisto MT"/>
          <w:i/>
          <w:color w:val="151313"/>
          <w:spacing w:val="0"/>
          <w:w w:val="100"/>
          <w:sz w:val="18"/>
          <w:szCs w:val="18"/>
        </w:rPr>
        <w:t>School</w:t>
      </w:r>
      <w:r>
        <w:rPr>
          <w:rFonts w:cs="Calisto MT" w:hAnsi="Calisto MT" w:eastAsia="Calisto MT" w:ascii="Calisto MT"/>
          <w:i/>
          <w:color w:val="151313"/>
          <w:spacing w:val="10"/>
          <w:w w:val="100"/>
          <w:sz w:val="18"/>
          <w:szCs w:val="18"/>
        </w:rPr>
        <w:t> </w:t>
      </w:r>
      <w:r>
        <w:rPr>
          <w:rFonts w:cs="Calisto MT" w:hAnsi="Calisto MT" w:eastAsia="Calisto MT" w:ascii="Calisto MT"/>
          <w:i/>
          <w:color w:val="151313"/>
          <w:spacing w:val="0"/>
          <w:w w:val="100"/>
          <w:sz w:val="18"/>
          <w:szCs w:val="18"/>
        </w:rPr>
        <w:t>5</w:t>
      </w:r>
      <w:r>
        <w:rPr>
          <w:rFonts w:cs="Calisto MT" w:hAnsi="Calisto MT" w:eastAsia="Calisto MT" w:ascii="Calisto MT"/>
          <w:i/>
          <w:color w:val="151313"/>
          <w:spacing w:val="10"/>
          <w:w w:val="100"/>
          <w:sz w:val="18"/>
          <w:szCs w:val="18"/>
        </w:rPr>
        <w:t> </w:t>
      </w:r>
      <w:r>
        <w:rPr>
          <w:rFonts w:cs="Calisto MT" w:hAnsi="Calisto MT" w:eastAsia="Calisto MT" w:ascii="Calisto MT"/>
          <w:i/>
          <w:color w:val="151313"/>
          <w:spacing w:val="-3"/>
          <w:w w:val="100"/>
          <w:sz w:val="18"/>
          <w:szCs w:val="18"/>
        </w:rPr>
        <w:t>K</w:t>
      </w:r>
      <w:r>
        <w:rPr>
          <w:rFonts w:cs="Calisto MT" w:hAnsi="Calisto MT" w:eastAsia="Calisto MT" w:ascii="Calisto MT"/>
          <w:i/>
          <w:color w:val="151313"/>
          <w:spacing w:val="0"/>
          <w:w w:val="100"/>
          <w:sz w:val="18"/>
          <w:szCs w:val="18"/>
        </w:rPr>
        <w:t>e</w:t>
      </w:r>
      <w:r>
        <w:rPr>
          <w:rFonts w:cs="Calisto MT" w:hAnsi="Calisto MT" w:eastAsia="Calisto MT" w:ascii="Calisto MT"/>
          <w:i/>
          <w:color w:val="151313"/>
          <w:spacing w:val="3"/>
          <w:w w:val="100"/>
          <w:sz w:val="18"/>
          <w:szCs w:val="18"/>
        </w:rPr>
        <w:t>b</w:t>
      </w:r>
      <w:r>
        <w:rPr>
          <w:rFonts w:cs="Calisto MT" w:hAnsi="Calisto MT" w:eastAsia="Calisto MT" w:ascii="Calisto MT"/>
          <w:i/>
          <w:color w:val="151313"/>
          <w:spacing w:val="0"/>
          <w:w w:val="100"/>
          <w:sz w:val="18"/>
          <w:szCs w:val="18"/>
        </w:rPr>
        <w:t>umen.</w:t>
      </w:r>
      <w:r>
        <w:rPr>
          <w:rFonts w:cs="Calisto MT" w:hAnsi="Calisto MT" w:eastAsia="Calisto MT" w:ascii="Calisto MT"/>
          <w:i/>
          <w:color w:val="151313"/>
          <w:spacing w:val="10"/>
          <w:w w:val="100"/>
          <w:sz w:val="18"/>
          <w:szCs w:val="18"/>
        </w:rPr>
        <w:t> </w:t>
      </w:r>
      <w:r>
        <w:rPr>
          <w:rFonts w:cs="Calisto MT" w:hAnsi="Calisto MT" w:eastAsia="Calisto MT" w:ascii="Calisto MT"/>
          <w:i/>
          <w:color w:val="151313"/>
          <w:spacing w:val="0"/>
          <w:w w:val="100"/>
          <w:sz w:val="18"/>
          <w:szCs w:val="18"/>
        </w:rPr>
        <w:t>By</w:t>
      </w:r>
      <w:r>
        <w:rPr>
          <w:rFonts w:cs="Calisto MT" w:hAnsi="Calisto MT" w:eastAsia="Calisto MT" w:ascii="Calisto MT"/>
          <w:i/>
          <w:color w:val="151313"/>
          <w:spacing w:val="10"/>
          <w:w w:val="100"/>
          <w:sz w:val="18"/>
          <w:szCs w:val="18"/>
        </w:rPr>
        <w:t> </w:t>
      </w:r>
      <w:r>
        <w:rPr>
          <w:rFonts w:cs="Calisto MT" w:hAnsi="Calisto MT" w:eastAsia="Calisto MT" w:ascii="Calisto MT"/>
          <w:i/>
          <w:color w:val="151313"/>
          <w:spacing w:val="0"/>
          <w:w w:val="100"/>
          <w:sz w:val="18"/>
          <w:szCs w:val="18"/>
        </w:rPr>
        <w:t>cluster</w:t>
      </w:r>
      <w:r>
        <w:rPr>
          <w:rFonts w:cs="Calisto MT" w:hAnsi="Calisto MT" w:eastAsia="Calisto MT" w:ascii="Calisto MT"/>
          <w:i/>
          <w:color w:val="151313"/>
          <w:spacing w:val="0"/>
          <w:w w:val="100"/>
          <w:sz w:val="18"/>
          <w:szCs w:val="18"/>
        </w:rPr>
        <w:t> </w:t>
      </w:r>
      <w:r>
        <w:rPr>
          <w:rFonts w:cs="Calisto MT" w:hAnsi="Calisto MT" w:eastAsia="Calisto MT" w:ascii="Calisto MT"/>
          <w:i/>
          <w:color w:val="151313"/>
          <w:spacing w:val="-3"/>
          <w:w w:val="100"/>
          <w:sz w:val="18"/>
          <w:szCs w:val="18"/>
        </w:rPr>
        <w:t>r</w:t>
      </w:r>
      <w:r>
        <w:rPr>
          <w:rFonts w:cs="Calisto MT" w:hAnsi="Calisto MT" w:eastAsia="Calisto MT" w:ascii="Calisto MT"/>
          <w:i/>
          <w:color w:val="151313"/>
          <w:spacing w:val="0"/>
          <w:w w:val="100"/>
          <w:sz w:val="18"/>
          <w:szCs w:val="18"/>
        </w:rPr>
        <w:t>andom</w:t>
      </w:r>
      <w:r>
        <w:rPr>
          <w:rFonts w:cs="Calisto MT" w:hAnsi="Calisto MT" w:eastAsia="Calisto MT" w:ascii="Calisto MT"/>
          <w:i/>
          <w:color w:val="151313"/>
          <w:spacing w:val="0"/>
          <w:w w:val="100"/>
          <w:sz w:val="18"/>
          <w:szCs w:val="18"/>
        </w:rPr>
        <w:t> </w:t>
      </w:r>
      <w:r>
        <w:rPr>
          <w:rFonts w:cs="Calisto MT" w:hAnsi="Calisto MT" w:eastAsia="Calisto MT" w:ascii="Calisto MT"/>
          <w:i/>
          <w:color w:val="151313"/>
          <w:spacing w:val="0"/>
          <w:w w:val="100"/>
          <w:sz w:val="18"/>
          <w:szCs w:val="18"/>
        </w:rPr>
        <w:t>sampling,</w:t>
      </w:r>
      <w:r>
        <w:rPr>
          <w:rFonts w:cs="Calisto MT" w:hAnsi="Calisto MT" w:eastAsia="Calisto MT" w:ascii="Calisto MT"/>
          <w:i/>
          <w:color w:val="151313"/>
          <w:spacing w:val="0"/>
          <w:w w:val="100"/>
          <w:sz w:val="18"/>
          <w:szCs w:val="18"/>
        </w:rPr>
        <w:t> </w:t>
      </w:r>
      <w:r>
        <w:rPr>
          <w:rFonts w:cs="Calisto MT" w:hAnsi="Calisto MT" w:eastAsia="Calisto MT" w:ascii="Calisto MT"/>
          <w:i/>
          <w:color w:val="151313"/>
          <w:spacing w:val="0"/>
          <w:w w:val="100"/>
          <w:sz w:val="18"/>
          <w:szCs w:val="18"/>
        </w:rPr>
        <w:t>it</w:t>
      </w:r>
      <w:r>
        <w:rPr>
          <w:rFonts w:cs="Calisto MT" w:hAnsi="Calisto MT" w:eastAsia="Calisto MT" w:ascii="Calisto MT"/>
          <w:i/>
          <w:color w:val="151313"/>
          <w:spacing w:val="0"/>
          <w:w w:val="100"/>
          <w:sz w:val="18"/>
          <w:szCs w:val="18"/>
        </w:rPr>
        <w:t> </w:t>
      </w:r>
      <w:r>
        <w:rPr>
          <w:rFonts w:cs="Calisto MT" w:hAnsi="Calisto MT" w:eastAsia="Calisto MT" w:ascii="Calisto MT"/>
          <w:i/>
          <w:color w:val="151313"/>
          <w:spacing w:val="0"/>
          <w:w w:val="100"/>
          <w:sz w:val="18"/>
          <w:szCs w:val="18"/>
        </w:rPr>
        <w:t>was</w:t>
      </w:r>
      <w:r>
        <w:rPr>
          <w:rFonts w:cs="Calisto MT" w:hAnsi="Calisto MT" w:eastAsia="Calisto MT" w:ascii="Calisto MT"/>
          <w:i/>
          <w:color w:val="151313"/>
          <w:spacing w:val="0"/>
          <w:w w:val="100"/>
          <w:sz w:val="18"/>
          <w:szCs w:val="18"/>
        </w:rPr>
        <w:t> </w:t>
      </w:r>
      <w:r>
        <w:rPr>
          <w:rFonts w:cs="Calisto MT" w:hAnsi="Calisto MT" w:eastAsia="Calisto MT" w:ascii="Calisto MT"/>
          <w:i/>
          <w:color w:val="151313"/>
          <w:spacing w:val="0"/>
          <w:w w:val="100"/>
          <w:sz w:val="18"/>
          <w:szCs w:val="18"/>
        </w:rPr>
        <w:t>choosen</w:t>
      </w:r>
      <w:r>
        <w:rPr>
          <w:rFonts w:cs="Calisto MT" w:hAnsi="Calisto MT" w:eastAsia="Calisto MT" w:ascii="Calisto MT"/>
          <w:i/>
          <w:color w:val="151313"/>
          <w:spacing w:val="0"/>
          <w:w w:val="100"/>
          <w:sz w:val="18"/>
          <w:szCs w:val="18"/>
        </w:rPr>
        <w:t> </w:t>
      </w:r>
      <w:r>
        <w:rPr>
          <w:rFonts w:cs="Calisto MT" w:hAnsi="Calisto MT" w:eastAsia="Calisto MT" w:ascii="Calisto MT"/>
          <w:i/>
          <w:color w:val="151313"/>
          <w:spacing w:val="0"/>
          <w:w w:val="100"/>
          <w:sz w:val="18"/>
          <w:szCs w:val="18"/>
        </w:rPr>
        <w:t>the</w:t>
      </w:r>
      <w:r>
        <w:rPr>
          <w:rFonts w:cs="Calisto MT" w:hAnsi="Calisto MT" w:eastAsia="Calisto MT" w:ascii="Calisto MT"/>
          <w:i/>
          <w:color w:val="151313"/>
          <w:spacing w:val="0"/>
          <w:w w:val="100"/>
          <w:sz w:val="18"/>
          <w:szCs w:val="18"/>
        </w:rPr>
        <w:t> </w:t>
      </w:r>
      <w:r>
        <w:rPr>
          <w:rFonts w:cs="Calisto MT" w:hAnsi="Calisto MT" w:eastAsia="Calisto MT" w:ascii="Calisto MT"/>
          <w:i/>
          <w:color w:val="151313"/>
          <w:spacing w:val="0"/>
          <w:w w:val="100"/>
          <w:sz w:val="18"/>
          <w:szCs w:val="18"/>
        </w:rPr>
        <w:t>students</w:t>
      </w:r>
      <w:r>
        <w:rPr>
          <w:rFonts w:cs="Calisto MT" w:hAnsi="Calisto MT" w:eastAsia="Calisto MT" w:ascii="Calisto MT"/>
          <w:i/>
          <w:color w:val="151313"/>
          <w:spacing w:val="0"/>
          <w:w w:val="100"/>
          <w:sz w:val="18"/>
          <w:szCs w:val="18"/>
        </w:rPr>
        <w:t> </w:t>
      </w:r>
      <w:r>
        <w:rPr>
          <w:rFonts w:cs="Calisto MT" w:hAnsi="Calisto MT" w:eastAsia="Calisto MT" w:ascii="Calisto MT"/>
          <w:i/>
          <w:color w:val="151313"/>
          <w:spacing w:val="0"/>
          <w:w w:val="100"/>
          <w:sz w:val="18"/>
          <w:szCs w:val="18"/>
        </w:rPr>
        <w:t>of</w:t>
      </w:r>
      <w:r>
        <w:rPr>
          <w:rFonts w:cs="Calisto MT" w:hAnsi="Calisto MT" w:eastAsia="Calisto MT" w:ascii="Calisto MT"/>
          <w:i/>
          <w:color w:val="151313"/>
          <w:spacing w:val="32"/>
          <w:w w:val="100"/>
          <w:sz w:val="18"/>
          <w:szCs w:val="18"/>
        </w:rPr>
        <w:t> </w:t>
      </w:r>
      <w:r>
        <w:rPr>
          <w:rFonts w:cs="Calisto MT" w:hAnsi="Calisto MT" w:eastAsia="Calisto MT" w:ascii="Calisto MT"/>
          <w:i/>
          <w:color w:val="151313"/>
          <w:spacing w:val="0"/>
          <w:w w:val="100"/>
          <w:sz w:val="18"/>
          <w:szCs w:val="18"/>
        </w:rPr>
        <w:t>VII</w:t>
      </w:r>
      <w:r>
        <w:rPr>
          <w:rFonts w:cs="Calisto MT" w:hAnsi="Calisto MT" w:eastAsia="Calisto MT" w:ascii="Calisto MT"/>
          <w:i/>
          <w:color w:val="151313"/>
          <w:spacing w:val="0"/>
          <w:w w:val="100"/>
          <w:sz w:val="18"/>
          <w:szCs w:val="18"/>
        </w:rPr>
        <w:t> </w:t>
      </w:r>
      <w:r>
        <w:rPr>
          <w:rFonts w:cs="Calisto MT" w:hAnsi="Calisto MT" w:eastAsia="Calisto MT" w:ascii="Calisto MT"/>
          <w:i/>
          <w:color w:val="151313"/>
          <w:spacing w:val="0"/>
          <w:w w:val="100"/>
          <w:sz w:val="18"/>
          <w:szCs w:val="18"/>
        </w:rPr>
        <w:t>A</w:t>
      </w:r>
      <w:r>
        <w:rPr>
          <w:rFonts w:cs="Calisto MT" w:hAnsi="Calisto MT" w:eastAsia="Calisto MT" w:ascii="Calisto MT"/>
          <w:i/>
          <w:color w:val="151313"/>
          <w:spacing w:val="0"/>
          <w:w w:val="100"/>
          <w:sz w:val="18"/>
          <w:szCs w:val="18"/>
        </w:rPr>
        <w:t> </w:t>
      </w:r>
      <w:r>
        <w:rPr>
          <w:rFonts w:cs="Calisto MT" w:hAnsi="Calisto MT" w:eastAsia="Calisto MT" w:ascii="Calisto MT"/>
          <w:i/>
          <w:color w:val="151313"/>
          <w:spacing w:val="0"/>
          <w:w w:val="100"/>
          <w:sz w:val="18"/>
          <w:szCs w:val="18"/>
        </w:rPr>
        <w:t>as</w:t>
      </w:r>
      <w:r>
        <w:rPr>
          <w:rFonts w:cs="Calisto MT" w:hAnsi="Calisto MT" w:eastAsia="Calisto MT" w:ascii="Calisto MT"/>
          <w:i/>
          <w:color w:val="151313"/>
          <w:spacing w:val="0"/>
          <w:w w:val="100"/>
          <w:sz w:val="18"/>
          <w:szCs w:val="18"/>
        </w:rPr>
        <w:t> </w:t>
      </w:r>
      <w:r>
        <w:rPr>
          <w:rFonts w:cs="Calisto MT" w:hAnsi="Calisto MT" w:eastAsia="Calisto MT" w:ascii="Calisto MT"/>
          <w:i/>
          <w:color w:val="151313"/>
          <w:spacing w:val="0"/>
          <w:w w:val="100"/>
          <w:sz w:val="18"/>
          <w:szCs w:val="18"/>
        </w:rPr>
        <w:t>experimental</w:t>
      </w:r>
      <w:r>
        <w:rPr>
          <w:rFonts w:cs="Calisto MT" w:hAnsi="Calisto MT" w:eastAsia="Calisto MT" w:ascii="Calisto MT"/>
          <w:i/>
          <w:color w:val="151313"/>
          <w:spacing w:val="0"/>
          <w:w w:val="100"/>
          <w:sz w:val="18"/>
          <w:szCs w:val="18"/>
        </w:rPr>
        <w:t> </w:t>
      </w:r>
      <w:r>
        <w:rPr>
          <w:rFonts w:cs="Calisto MT" w:hAnsi="Calisto MT" w:eastAsia="Calisto MT" w:ascii="Calisto MT"/>
          <w:i/>
          <w:color w:val="151313"/>
          <w:spacing w:val="0"/>
          <w:w w:val="100"/>
          <w:sz w:val="18"/>
          <w:szCs w:val="18"/>
        </w:rPr>
        <w:t>class</w:t>
      </w:r>
      <w:r>
        <w:rPr>
          <w:rFonts w:cs="Calisto MT" w:hAnsi="Calisto MT" w:eastAsia="Calisto MT" w:ascii="Calisto MT"/>
          <w:i/>
          <w:color w:val="151313"/>
          <w:spacing w:val="0"/>
          <w:w w:val="100"/>
          <w:sz w:val="18"/>
          <w:szCs w:val="18"/>
        </w:rPr>
        <w:t> </w:t>
      </w:r>
      <w:r>
        <w:rPr>
          <w:rFonts w:cs="Calisto MT" w:hAnsi="Calisto MT" w:eastAsia="Calisto MT" w:ascii="Calisto MT"/>
          <w:i/>
          <w:color w:val="151313"/>
          <w:spacing w:val="0"/>
          <w:w w:val="100"/>
          <w:sz w:val="18"/>
          <w:szCs w:val="18"/>
        </w:rPr>
        <w:t>and</w:t>
      </w:r>
      <w:r>
        <w:rPr>
          <w:rFonts w:cs="Calisto MT" w:hAnsi="Calisto MT" w:eastAsia="Calisto MT" w:ascii="Calisto MT"/>
          <w:i/>
          <w:color w:val="151313"/>
          <w:spacing w:val="0"/>
          <w:w w:val="100"/>
          <w:sz w:val="18"/>
          <w:szCs w:val="18"/>
        </w:rPr>
        <w:t> </w:t>
      </w:r>
      <w:r>
        <w:rPr>
          <w:rFonts w:cs="Calisto MT" w:hAnsi="Calisto MT" w:eastAsia="Calisto MT" w:ascii="Calisto MT"/>
          <w:i/>
          <w:color w:val="151313"/>
          <w:spacing w:val="0"/>
          <w:w w:val="100"/>
          <w:sz w:val="18"/>
          <w:szCs w:val="18"/>
        </w:rPr>
        <w:t>VII</w:t>
      </w:r>
      <w:r>
        <w:rPr>
          <w:rFonts w:cs="Calisto MT" w:hAnsi="Calisto MT" w:eastAsia="Calisto MT" w:ascii="Calisto MT"/>
          <w:i/>
          <w:color w:val="151313"/>
          <w:spacing w:val="0"/>
          <w:w w:val="100"/>
          <w:sz w:val="18"/>
          <w:szCs w:val="18"/>
        </w:rPr>
        <w:t> </w:t>
      </w:r>
      <w:r>
        <w:rPr>
          <w:rFonts w:cs="Calisto MT" w:hAnsi="Calisto MT" w:eastAsia="Calisto MT" w:ascii="Calisto MT"/>
          <w:i/>
          <w:color w:val="151313"/>
          <w:spacing w:val="0"/>
          <w:w w:val="100"/>
          <w:sz w:val="18"/>
          <w:szCs w:val="18"/>
        </w:rPr>
        <w:t>B</w:t>
      </w:r>
      <w:r>
        <w:rPr>
          <w:rFonts w:cs="Calisto MT" w:hAnsi="Calisto MT" w:eastAsia="Calisto MT" w:ascii="Calisto MT"/>
          <w:i/>
          <w:color w:val="151313"/>
          <w:spacing w:val="0"/>
          <w:w w:val="100"/>
          <w:sz w:val="18"/>
          <w:szCs w:val="18"/>
        </w:rPr>
        <w:t> </w:t>
      </w:r>
      <w:r>
        <w:rPr>
          <w:rFonts w:cs="Calisto MT" w:hAnsi="Calisto MT" w:eastAsia="Calisto MT" w:ascii="Calisto MT"/>
          <w:i/>
          <w:color w:val="151313"/>
          <w:spacing w:val="0"/>
          <w:w w:val="100"/>
          <w:sz w:val="18"/>
          <w:szCs w:val="18"/>
        </w:rPr>
        <w:t>as</w:t>
      </w:r>
      <w:r>
        <w:rPr>
          <w:rFonts w:cs="Calisto MT" w:hAnsi="Calisto MT" w:eastAsia="Calisto MT" w:ascii="Calisto MT"/>
          <w:i/>
          <w:color w:val="151313"/>
          <w:spacing w:val="0"/>
          <w:w w:val="100"/>
          <w:sz w:val="18"/>
          <w:szCs w:val="18"/>
        </w:rPr>
        <w:t> </w:t>
      </w:r>
      <w:r>
        <w:rPr>
          <w:rFonts w:cs="Calisto MT" w:hAnsi="Calisto MT" w:eastAsia="Calisto MT" w:ascii="Calisto MT"/>
          <w:i/>
          <w:color w:val="151313"/>
          <w:spacing w:val="0"/>
          <w:w w:val="100"/>
          <w:sz w:val="18"/>
          <w:szCs w:val="18"/>
        </w:rPr>
        <w:t>cont</w:t>
      </w:r>
      <w:r>
        <w:rPr>
          <w:rFonts w:cs="Calisto MT" w:hAnsi="Calisto MT" w:eastAsia="Calisto MT" w:ascii="Calisto MT"/>
          <w:i/>
          <w:color w:val="151313"/>
          <w:spacing w:val="-3"/>
          <w:w w:val="100"/>
          <w:sz w:val="18"/>
          <w:szCs w:val="18"/>
        </w:rPr>
        <w:t>r</w:t>
      </w:r>
      <w:r>
        <w:rPr>
          <w:rFonts w:cs="Calisto MT" w:hAnsi="Calisto MT" w:eastAsia="Calisto MT" w:ascii="Calisto MT"/>
          <w:i/>
          <w:color w:val="151313"/>
          <w:spacing w:val="0"/>
          <w:w w:val="100"/>
          <w:sz w:val="18"/>
          <w:szCs w:val="18"/>
        </w:rPr>
        <w:t>ol</w:t>
      </w:r>
      <w:r>
        <w:rPr>
          <w:rFonts w:cs="Calisto MT" w:hAnsi="Calisto MT" w:eastAsia="Calisto MT" w:ascii="Calisto MT"/>
          <w:i/>
          <w:color w:val="151313"/>
          <w:spacing w:val="13"/>
          <w:w w:val="100"/>
          <w:sz w:val="18"/>
          <w:szCs w:val="18"/>
        </w:rPr>
        <w:t> </w:t>
      </w:r>
      <w:r>
        <w:rPr>
          <w:rFonts w:cs="Calisto MT" w:hAnsi="Calisto MT" w:eastAsia="Calisto MT" w:ascii="Calisto MT"/>
          <w:i/>
          <w:color w:val="151313"/>
          <w:spacing w:val="0"/>
          <w:w w:val="100"/>
          <w:sz w:val="18"/>
          <w:szCs w:val="18"/>
        </w:rPr>
        <w:t>clas</w:t>
      </w:r>
      <w:r>
        <w:rPr>
          <w:rFonts w:cs="Calisto MT" w:hAnsi="Calisto MT" w:eastAsia="Calisto MT" w:ascii="Calisto MT"/>
          <w:i/>
          <w:color w:val="151313"/>
          <w:spacing w:val="-3"/>
          <w:w w:val="100"/>
          <w:sz w:val="18"/>
          <w:szCs w:val="18"/>
        </w:rPr>
        <w:t>s</w:t>
      </w:r>
      <w:r>
        <w:rPr>
          <w:rFonts w:cs="Calisto MT" w:hAnsi="Calisto MT" w:eastAsia="Calisto MT" w:ascii="Calisto MT"/>
          <w:i/>
          <w:color w:val="151313"/>
          <w:spacing w:val="0"/>
          <w:w w:val="100"/>
          <w:sz w:val="18"/>
          <w:szCs w:val="18"/>
        </w:rPr>
        <w:t>.</w:t>
      </w:r>
      <w:r>
        <w:rPr>
          <w:rFonts w:cs="Calisto MT" w:hAnsi="Calisto MT" w:eastAsia="Calisto MT" w:ascii="Calisto MT"/>
          <w:i/>
          <w:color w:val="151313"/>
          <w:spacing w:val="0"/>
          <w:w w:val="100"/>
          <w:sz w:val="18"/>
          <w:szCs w:val="18"/>
        </w:rPr>
        <w:t> </w:t>
      </w:r>
      <w:r>
        <w:rPr>
          <w:rFonts w:cs="Calisto MT" w:hAnsi="Calisto MT" w:eastAsia="Calisto MT" w:ascii="Calisto MT"/>
          <w:i/>
          <w:color w:val="151313"/>
          <w:spacing w:val="0"/>
          <w:w w:val="100"/>
          <w:sz w:val="18"/>
          <w:szCs w:val="18"/>
        </w:rPr>
        <w:t>The</w:t>
      </w:r>
      <w:r>
        <w:rPr>
          <w:rFonts w:cs="Calisto MT" w:hAnsi="Calisto MT" w:eastAsia="Calisto MT" w:ascii="Calisto MT"/>
          <w:i/>
          <w:color w:val="151313"/>
          <w:spacing w:val="13"/>
          <w:w w:val="100"/>
          <w:sz w:val="18"/>
          <w:szCs w:val="18"/>
        </w:rPr>
        <w:t> </w:t>
      </w:r>
      <w:r>
        <w:rPr>
          <w:rFonts w:cs="Calisto MT" w:hAnsi="Calisto MT" w:eastAsia="Calisto MT" w:ascii="Calisto MT"/>
          <w:i/>
          <w:color w:val="151313"/>
          <w:spacing w:val="0"/>
          <w:w w:val="100"/>
          <w:sz w:val="18"/>
          <w:szCs w:val="18"/>
        </w:rPr>
        <w:t>methods</w:t>
      </w:r>
      <w:r>
        <w:rPr>
          <w:rFonts w:cs="Calisto MT" w:hAnsi="Calisto MT" w:eastAsia="Calisto MT" w:ascii="Calisto MT"/>
          <w:i/>
          <w:color w:val="151313"/>
          <w:spacing w:val="13"/>
          <w:w w:val="100"/>
          <w:sz w:val="18"/>
          <w:szCs w:val="18"/>
        </w:rPr>
        <w:t> </w:t>
      </w:r>
      <w:r>
        <w:rPr>
          <w:rFonts w:cs="Calisto MT" w:hAnsi="Calisto MT" w:eastAsia="Calisto MT" w:ascii="Calisto MT"/>
          <w:i/>
          <w:color w:val="151313"/>
          <w:spacing w:val="0"/>
          <w:w w:val="100"/>
          <w:sz w:val="18"/>
          <w:szCs w:val="18"/>
        </w:rPr>
        <w:t>to</w:t>
      </w:r>
      <w:r>
        <w:rPr>
          <w:rFonts w:cs="Calisto MT" w:hAnsi="Calisto MT" w:eastAsia="Calisto MT" w:ascii="Calisto MT"/>
          <w:i/>
          <w:color w:val="151313"/>
          <w:spacing w:val="13"/>
          <w:w w:val="100"/>
          <w:sz w:val="18"/>
          <w:szCs w:val="18"/>
        </w:rPr>
        <w:t> </w:t>
      </w:r>
      <w:r>
        <w:rPr>
          <w:rFonts w:cs="Calisto MT" w:hAnsi="Calisto MT" w:eastAsia="Calisto MT" w:ascii="Calisto MT"/>
          <w:i/>
          <w:color w:val="151313"/>
          <w:spacing w:val="0"/>
          <w:w w:val="100"/>
          <w:sz w:val="18"/>
          <w:szCs w:val="18"/>
        </w:rPr>
        <w:t>obtain</w:t>
      </w:r>
      <w:r>
        <w:rPr>
          <w:rFonts w:cs="Calisto MT" w:hAnsi="Calisto MT" w:eastAsia="Calisto MT" w:ascii="Calisto MT"/>
          <w:i/>
          <w:color w:val="151313"/>
          <w:spacing w:val="13"/>
          <w:w w:val="100"/>
          <w:sz w:val="18"/>
          <w:szCs w:val="18"/>
        </w:rPr>
        <w:t> </w:t>
      </w:r>
      <w:r>
        <w:rPr>
          <w:rFonts w:cs="Calisto MT" w:hAnsi="Calisto MT" w:eastAsia="Calisto MT" w:ascii="Calisto MT"/>
          <w:i/>
          <w:color w:val="151313"/>
          <w:spacing w:val="0"/>
          <w:w w:val="100"/>
          <w:sz w:val="18"/>
          <w:szCs w:val="18"/>
        </w:rPr>
        <w:t>the</w:t>
      </w:r>
      <w:r>
        <w:rPr>
          <w:rFonts w:cs="Calisto MT" w:hAnsi="Calisto MT" w:eastAsia="Calisto MT" w:ascii="Calisto MT"/>
          <w:i/>
          <w:color w:val="151313"/>
          <w:spacing w:val="13"/>
          <w:w w:val="100"/>
          <w:sz w:val="18"/>
          <w:szCs w:val="18"/>
        </w:rPr>
        <w:t> </w:t>
      </w:r>
      <w:r>
        <w:rPr>
          <w:rFonts w:cs="Calisto MT" w:hAnsi="Calisto MT" w:eastAsia="Calisto MT" w:ascii="Calisto MT"/>
          <w:i/>
          <w:color w:val="151313"/>
          <w:spacing w:val="0"/>
          <w:w w:val="100"/>
          <w:sz w:val="18"/>
          <w:szCs w:val="18"/>
        </w:rPr>
        <w:t>data</w:t>
      </w:r>
      <w:r>
        <w:rPr>
          <w:rFonts w:cs="Calisto MT" w:hAnsi="Calisto MT" w:eastAsia="Calisto MT" w:ascii="Calisto MT"/>
          <w:i/>
          <w:color w:val="151313"/>
          <w:spacing w:val="13"/>
          <w:w w:val="100"/>
          <w:sz w:val="18"/>
          <w:szCs w:val="18"/>
        </w:rPr>
        <w:t> </w:t>
      </w:r>
      <w:r>
        <w:rPr>
          <w:rFonts w:cs="Calisto MT" w:hAnsi="Calisto MT" w:eastAsia="Calisto MT" w:ascii="Calisto MT"/>
          <w:i/>
          <w:color w:val="151313"/>
          <w:spacing w:val="0"/>
          <w:w w:val="100"/>
          <w:sz w:val="18"/>
          <w:szCs w:val="18"/>
        </w:rPr>
        <w:t>we</w:t>
      </w:r>
      <w:r>
        <w:rPr>
          <w:rFonts w:cs="Calisto MT" w:hAnsi="Calisto MT" w:eastAsia="Calisto MT" w:ascii="Calisto MT"/>
          <w:i/>
          <w:color w:val="151313"/>
          <w:spacing w:val="-3"/>
          <w:w w:val="100"/>
          <w:sz w:val="18"/>
          <w:szCs w:val="18"/>
        </w:rPr>
        <w:t>r</w:t>
      </w:r>
      <w:r>
        <w:rPr>
          <w:rFonts w:cs="Calisto MT" w:hAnsi="Calisto MT" w:eastAsia="Calisto MT" w:ascii="Calisto MT"/>
          <w:i/>
          <w:color w:val="151313"/>
          <w:spacing w:val="0"/>
          <w:w w:val="100"/>
          <w:sz w:val="18"/>
          <w:szCs w:val="18"/>
        </w:rPr>
        <w:t>e</w:t>
      </w:r>
      <w:r>
        <w:rPr>
          <w:rFonts w:cs="Calisto MT" w:hAnsi="Calisto MT" w:eastAsia="Calisto MT" w:ascii="Calisto MT"/>
          <w:i/>
          <w:color w:val="151313"/>
          <w:spacing w:val="13"/>
          <w:w w:val="100"/>
          <w:sz w:val="18"/>
          <w:szCs w:val="18"/>
        </w:rPr>
        <w:t> </w:t>
      </w:r>
      <w:r>
        <w:rPr>
          <w:rFonts w:cs="Calisto MT" w:hAnsi="Calisto MT" w:eastAsia="Calisto MT" w:ascii="Calisto MT"/>
          <w:i/>
          <w:color w:val="151313"/>
          <w:spacing w:val="0"/>
          <w:w w:val="100"/>
          <w:sz w:val="18"/>
          <w:szCs w:val="18"/>
        </w:rPr>
        <w:t>documentation,</w:t>
      </w:r>
      <w:r>
        <w:rPr>
          <w:rFonts w:cs="Calisto MT" w:hAnsi="Calisto MT" w:eastAsia="Calisto MT" w:ascii="Calisto MT"/>
          <w:i/>
          <w:color w:val="151313"/>
          <w:spacing w:val="13"/>
          <w:w w:val="100"/>
          <w:sz w:val="18"/>
          <w:szCs w:val="18"/>
        </w:rPr>
        <w:t> </w:t>
      </w:r>
      <w:r>
        <w:rPr>
          <w:rFonts w:cs="Calisto MT" w:hAnsi="Calisto MT" w:eastAsia="Calisto MT" w:ascii="Calisto MT"/>
          <w:i/>
          <w:color w:val="151313"/>
          <w:spacing w:val="0"/>
          <w:w w:val="100"/>
          <w:sz w:val="18"/>
          <w:szCs w:val="18"/>
        </w:rPr>
        <w:t>test,</w:t>
      </w:r>
      <w:r>
        <w:rPr>
          <w:rFonts w:cs="Calisto MT" w:hAnsi="Calisto MT" w:eastAsia="Calisto MT" w:ascii="Calisto MT"/>
          <w:i/>
          <w:color w:val="151313"/>
          <w:spacing w:val="13"/>
          <w:w w:val="100"/>
          <w:sz w:val="18"/>
          <w:szCs w:val="18"/>
        </w:rPr>
        <w:t> </w:t>
      </w:r>
      <w:r>
        <w:rPr>
          <w:rFonts w:cs="Calisto MT" w:hAnsi="Calisto MT" w:eastAsia="Calisto MT" w:ascii="Calisto MT"/>
          <w:i/>
          <w:color w:val="151313"/>
          <w:spacing w:val="0"/>
          <w:w w:val="100"/>
          <w:sz w:val="18"/>
          <w:szCs w:val="18"/>
        </w:rPr>
        <w:t>and</w:t>
      </w:r>
      <w:r>
        <w:rPr>
          <w:rFonts w:cs="Calisto MT" w:hAnsi="Calisto MT" w:eastAsia="Calisto MT" w:ascii="Calisto MT"/>
          <w:i/>
          <w:color w:val="151313"/>
          <w:spacing w:val="13"/>
          <w:w w:val="100"/>
          <w:sz w:val="18"/>
          <w:szCs w:val="18"/>
        </w:rPr>
        <w:t> </w:t>
      </w:r>
      <w:r>
        <w:rPr>
          <w:rFonts w:cs="Calisto MT" w:hAnsi="Calisto MT" w:eastAsia="Calisto MT" w:ascii="Calisto MT"/>
          <w:i/>
          <w:color w:val="151313"/>
          <w:spacing w:val="0"/>
          <w:w w:val="100"/>
          <w:sz w:val="18"/>
          <w:szCs w:val="18"/>
        </w:rPr>
        <w:t>questionai</w:t>
      </w:r>
      <w:r>
        <w:rPr>
          <w:rFonts w:cs="Calisto MT" w:hAnsi="Calisto MT" w:eastAsia="Calisto MT" w:ascii="Calisto MT"/>
          <w:i/>
          <w:color w:val="151313"/>
          <w:spacing w:val="-3"/>
          <w:w w:val="100"/>
          <w:sz w:val="18"/>
          <w:szCs w:val="18"/>
        </w:rPr>
        <w:t>r</w:t>
      </w:r>
      <w:r>
        <w:rPr>
          <w:rFonts w:cs="Calisto MT" w:hAnsi="Calisto MT" w:eastAsia="Calisto MT" w:ascii="Calisto MT"/>
          <w:i/>
          <w:color w:val="151313"/>
          <w:spacing w:val="0"/>
          <w:w w:val="100"/>
          <w:sz w:val="18"/>
          <w:szCs w:val="18"/>
        </w:rPr>
        <w:t>e.</w:t>
      </w:r>
      <w:r>
        <w:rPr>
          <w:rFonts w:cs="Calisto MT" w:hAnsi="Calisto MT" w:eastAsia="Calisto MT" w:ascii="Calisto MT"/>
          <w:i/>
          <w:color w:val="151313"/>
          <w:spacing w:val="0"/>
          <w:w w:val="100"/>
          <w:sz w:val="18"/>
          <w:szCs w:val="18"/>
        </w:rPr>
        <w:t> </w:t>
      </w:r>
      <w:r>
        <w:rPr>
          <w:rFonts w:cs="Calisto MT" w:hAnsi="Calisto MT" w:eastAsia="Calisto MT" w:ascii="Calisto MT"/>
          <w:i/>
          <w:color w:val="151313"/>
          <w:spacing w:val="0"/>
          <w:w w:val="100"/>
          <w:sz w:val="18"/>
          <w:szCs w:val="18"/>
        </w:rPr>
        <w:t>Data</w:t>
      </w:r>
      <w:r>
        <w:rPr>
          <w:rFonts w:cs="Calisto MT" w:hAnsi="Calisto MT" w:eastAsia="Calisto MT" w:ascii="Calisto MT"/>
          <w:i/>
          <w:color w:val="151313"/>
          <w:spacing w:val="0"/>
          <w:w w:val="100"/>
          <w:sz w:val="18"/>
          <w:szCs w:val="18"/>
        </w:rPr>
        <w:t> </w:t>
      </w:r>
      <w:r>
        <w:rPr>
          <w:rFonts w:cs="Calisto MT" w:hAnsi="Calisto MT" w:eastAsia="Calisto MT" w:ascii="Calisto MT"/>
          <w:i/>
          <w:color w:val="151313"/>
          <w:spacing w:val="0"/>
          <w:w w:val="100"/>
          <w:sz w:val="18"/>
          <w:szCs w:val="18"/>
        </w:rPr>
        <w:t> </w:t>
      </w:r>
      <w:r>
        <w:rPr>
          <w:rFonts w:cs="Calisto MT" w:hAnsi="Calisto MT" w:eastAsia="Calisto MT" w:ascii="Calisto MT"/>
          <w:i/>
          <w:color w:val="151313"/>
          <w:spacing w:val="0"/>
          <w:w w:val="100"/>
          <w:sz w:val="18"/>
          <w:szCs w:val="18"/>
        </w:rPr>
        <w:t>was</w:t>
      </w:r>
      <w:r>
        <w:rPr>
          <w:rFonts w:cs="Calisto MT" w:hAnsi="Calisto MT" w:eastAsia="Calisto MT" w:ascii="Calisto MT"/>
          <w:i/>
          <w:color w:val="151313"/>
          <w:spacing w:val="0"/>
          <w:w w:val="100"/>
          <w:sz w:val="18"/>
          <w:szCs w:val="18"/>
        </w:rPr>
        <w:t> </w:t>
      </w:r>
      <w:r>
        <w:rPr>
          <w:rFonts w:cs="Calisto MT" w:hAnsi="Calisto MT" w:eastAsia="Calisto MT" w:ascii="Calisto MT"/>
          <w:i/>
          <w:color w:val="151313"/>
          <w:spacing w:val="0"/>
          <w:w w:val="100"/>
          <w:sz w:val="18"/>
          <w:szCs w:val="18"/>
        </w:rPr>
        <w:t> </w:t>
      </w:r>
      <w:r>
        <w:rPr>
          <w:rFonts w:cs="Calisto MT" w:hAnsi="Calisto MT" w:eastAsia="Calisto MT" w:ascii="Calisto MT"/>
          <w:i/>
          <w:color w:val="151313"/>
          <w:spacing w:val="0"/>
          <w:w w:val="100"/>
          <w:sz w:val="18"/>
          <w:szCs w:val="18"/>
        </w:rPr>
        <w:t>ana</w:t>
      </w:r>
      <w:r>
        <w:rPr>
          <w:rFonts w:cs="Calisto MT" w:hAnsi="Calisto MT" w:eastAsia="Calisto MT" w:ascii="Calisto MT"/>
          <w:i/>
          <w:color w:val="151313"/>
          <w:spacing w:val="-4"/>
          <w:w w:val="100"/>
          <w:sz w:val="18"/>
          <w:szCs w:val="18"/>
        </w:rPr>
        <w:t>l</w:t>
      </w:r>
      <w:r>
        <w:rPr>
          <w:rFonts w:cs="Calisto MT" w:hAnsi="Calisto MT" w:eastAsia="Calisto MT" w:ascii="Calisto MT"/>
          <w:i/>
          <w:color w:val="151313"/>
          <w:spacing w:val="0"/>
          <w:w w:val="100"/>
          <w:sz w:val="18"/>
          <w:szCs w:val="18"/>
        </w:rPr>
        <w:t>yzed</w:t>
      </w:r>
      <w:r>
        <w:rPr>
          <w:rFonts w:cs="Calisto MT" w:hAnsi="Calisto MT" w:eastAsia="Calisto MT" w:ascii="Calisto MT"/>
          <w:i/>
          <w:color w:val="151313"/>
          <w:spacing w:val="0"/>
          <w:w w:val="100"/>
          <w:sz w:val="18"/>
          <w:szCs w:val="18"/>
        </w:rPr>
        <w:t> </w:t>
      </w:r>
      <w:r>
        <w:rPr>
          <w:rFonts w:cs="Calisto MT" w:hAnsi="Calisto MT" w:eastAsia="Calisto MT" w:ascii="Calisto MT"/>
          <w:i/>
          <w:color w:val="151313"/>
          <w:spacing w:val="0"/>
          <w:w w:val="100"/>
          <w:sz w:val="18"/>
          <w:szCs w:val="18"/>
        </w:rPr>
        <w:t> </w:t>
      </w:r>
      <w:r>
        <w:rPr>
          <w:rFonts w:cs="Calisto MT" w:hAnsi="Calisto MT" w:eastAsia="Calisto MT" w:ascii="Calisto MT"/>
          <w:i/>
          <w:color w:val="151313"/>
          <w:spacing w:val="0"/>
          <w:w w:val="100"/>
          <w:sz w:val="18"/>
          <w:szCs w:val="18"/>
        </w:rPr>
        <w:t>by</w:t>
      </w:r>
      <w:r>
        <w:rPr>
          <w:rFonts w:cs="Calisto MT" w:hAnsi="Calisto MT" w:eastAsia="Calisto MT" w:ascii="Calisto MT"/>
          <w:i/>
          <w:color w:val="151313"/>
          <w:spacing w:val="0"/>
          <w:w w:val="100"/>
          <w:sz w:val="18"/>
          <w:szCs w:val="18"/>
        </w:rPr>
        <w:t> </w:t>
      </w:r>
      <w:r>
        <w:rPr>
          <w:rFonts w:cs="Calisto MT" w:hAnsi="Calisto MT" w:eastAsia="Calisto MT" w:ascii="Calisto MT"/>
          <w:i/>
          <w:color w:val="151313"/>
          <w:spacing w:val="0"/>
          <w:w w:val="100"/>
          <w:sz w:val="18"/>
          <w:szCs w:val="18"/>
        </w:rPr>
        <w:t> </w:t>
      </w:r>
      <w:r>
        <w:rPr>
          <w:rFonts w:cs="Calisto MT" w:hAnsi="Calisto MT" w:eastAsia="Calisto MT" w:ascii="Calisto MT"/>
          <w:i/>
          <w:color w:val="151313"/>
          <w:spacing w:val="0"/>
          <w:w w:val="100"/>
          <w:sz w:val="18"/>
          <w:szCs w:val="18"/>
        </w:rPr>
        <w:t>p</w:t>
      </w:r>
      <w:r>
        <w:rPr>
          <w:rFonts w:cs="Calisto MT" w:hAnsi="Calisto MT" w:eastAsia="Calisto MT" w:ascii="Calisto MT"/>
          <w:i/>
          <w:color w:val="151313"/>
          <w:spacing w:val="-3"/>
          <w:w w:val="100"/>
          <w:sz w:val="18"/>
          <w:szCs w:val="18"/>
        </w:rPr>
        <w:t>r</w:t>
      </w:r>
      <w:r>
        <w:rPr>
          <w:rFonts w:cs="Calisto MT" w:hAnsi="Calisto MT" w:eastAsia="Calisto MT" w:ascii="Calisto MT"/>
          <w:i/>
          <w:color w:val="151313"/>
          <w:spacing w:val="0"/>
          <w:w w:val="100"/>
          <w:sz w:val="18"/>
          <w:szCs w:val="18"/>
        </w:rPr>
        <w:t>opo</w:t>
      </w:r>
      <w:r>
        <w:rPr>
          <w:rFonts w:cs="Calisto MT" w:hAnsi="Calisto MT" w:eastAsia="Calisto MT" w:ascii="Calisto MT"/>
          <w:i/>
          <w:color w:val="151313"/>
          <w:spacing w:val="5"/>
          <w:w w:val="100"/>
          <w:sz w:val="18"/>
          <w:szCs w:val="18"/>
        </w:rPr>
        <w:t>r</w:t>
      </w:r>
      <w:r>
        <w:rPr>
          <w:rFonts w:cs="Calisto MT" w:hAnsi="Calisto MT" w:eastAsia="Calisto MT" w:ascii="Calisto MT"/>
          <w:i/>
          <w:color w:val="151313"/>
          <w:spacing w:val="0"/>
          <w:w w:val="100"/>
          <w:sz w:val="18"/>
          <w:szCs w:val="18"/>
        </w:rPr>
        <w:t>tion</w:t>
      </w:r>
      <w:r>
        <w:rPr>
          <w:rFonts w:cs="Calisto MT" w:hAnsi="Calisto MT" w:eastAsia="Calisto MT" w:ascii="Calisto MT"/>
          <w:i/>
          <w:color w:val="151313"/>
          <w:spacing w:val="0"/>
          <w:w w:val="100"/>
          <w:sz w:val="18"/>
          <w:szCs w:val="18"/>
        </w:rPr>
        <w:t> </w:t>
      </w:r>
      <w:r>
        <w:rPr>
          <w:rFonts w:cs="Calisto MT" w:hAnsi="Calisto MT" w:eastAsia="Calisto MT" w:ascii="Calisto MT"/>
          <w:i/>
          <w:color w:val="151313"/>
          <w:spacing w:val="0"/>
          <w:w w:val="100"/>
          <w:sz w:val="18"/>
          <w:szCs w:val="18"/>
        </w:rPr>
        <w:t> </w:t>
      </w:r>
      <w:r>
        <w:rPr>
          <w:rFonts w:cs="Calisto MT" w:hAnsi="Calisto MT" w:eastAsia="Calisto MT" w:ascii="Calisto MT"/>
          <w:i/>
          <w:color w:val="151313"/>
          <w:spacing w:val="0"/>
          <w:w w:val="100"/>
          <w:sz w:val="18"/>
          <w:szCs w:val="18"/>
        </w:rPr>
        <w:t>test</w:t>
      </w:r>
      <w:r>
        <w:rPr>
          <w:rFonts w:cs="Calisto MT" w:hAnsi="Calisto MT" w:eastAsia="Calisto MT" w:ascii="Calisto MT"/>
          <w:i/>
          <w:color w:val="151313"/>
          <w:spacing w:val="0"/>
          <w:w w:val="100"/>
          <w:sz w:val="18"/>
          <w:szCs w:val="18"/>
        </w:rPr>
        <w:t> </w:t>
      </w:r>
      <w:r>
        <w:rPr>
          <w:rFonts w:cs="Calisto MT" w:hAnsi="Calisto MT" w:eastAsia="Calisto MT" w:ascii="Calisto MT"/>
          <w:i/>
          <w:color w:val="151313"/>
          <w:spacing w:val="0"/>
          <w:w w:val="100"/>
          <w:sz w:val="18"/>
          <w:szCs w:val="18"/>
        </w:rPr>
        <w:t> </w:t>
      </w:r>
      <w:r>
        <w:rPr>
          <w:rFonts w:cs="Calisto MT" w:hAnsi="Calisto MT" w:eastAsia="Calisto MT" w:ascii="Calisto MT"/>
          <w:i/>
          <w:color w:val="151313"/>
          <w:spacing w:val="0"/>
          <w:w w:val="100"/>
          <w:sz w:val="18"/>
          <w:szCs w:val="18"/>
        </w:rPr>
        <w:t>and</w:t>
      </w:r>
      <w:r>
        <w:rPr>
          <w:rFonts w:cs="Calisto MT" w:hAnsi="Calisto MT" w:eastAsia="Calisto MT" w:ascii="Calisto MT"/>
          <w:i/>
          <w:color w:val="151313"/>
          <w:spacing w:val="0"/>
          <w:w w:val="100"/>
          <w:sz w:val="18"/>
          <w:szCs w:val="18"/>
        </w:rPr>
        <w:t> </w:t>
      </w:r>
      <w:r>
        <w:rPr>
          <w:rFonts w:cs="Calisto MT" w:hAnsi="Calisto MT" w:eastAsia="Calisto MT" w:ascii="Calisto MT"/>
          <w:i/>
          <w:color w:val="151313"/>
          <w:spacing w:val="0"/>
          <w:w w:val="100"/>
          <w:sz w:val="18"/>
          <w:szCs w:val="18"/>
        </w:rPr>
        <w:t> </w:t>
      </w:r>
      <w:r>
        <w:rPr>
          <w:rFonts w:cs="Calisto MT" w:hAnsi="Calisto MT" w:eastAsia="Calisto MT" w:ascii="Calisto MT"/>
          <w:i/>
          <w:color w:val="151313"/>
          <w:spacing w:val="0"/>
          <w:w w:val="100"/>
          <w:sz w:val="18"/>
          <w:szCs w:val="18"/>
        </w:rPr>
        <w:t>ave</w:t>
      </w:r>
      <w:r>
        <w:rPr>
          <w:rFonts w:cs="Calisto MT" w:hAnsi="Calisto MT" w:eastAsia="Calisto MT" w:ascii="Calisto MT"/>
          <w:i/>
          <w:color w:val="151313"/>
          <w:spacing w:val="-3"/>
          <w:w w:val="100"/>
          <w:sz w:val="18"/>
          <w:szCs w:val="18"/>
        </w:rPr>
        <w:t>r</w:t>
      </w:r>
      <w:r>
        <w:rPr>
          <w:rFonts w:cs="Calisto MT" w:hAnsi="Calisto MT" w:eastAsia="Calisto MT" w:ascii="Calisto MT"/>
          <w:i/>
          <w:color w:val="151313"/>
          <w:spacing w:val="0"/>
          <w:w w:val="100"/>
          <w:sz w:val="18"/>
          <w:szCs w:val="18"/>
        </w:rPr>
        <w:t>a</w:t>
      </w:r>
      <w:r>
        <w:rPr>
          <w:rFonts w:cs="Calisto MT" w:hAnsi="Calisto MT" w:eastAsia="Calisto MT" w:ascii="Calisto MT"/>
          <w:i/>
          <w:color w:val="151313"/>
          <w:spacing w:val="-4"/>
          <w:w w:val="100"/>
          <w:sz w:val="18"/>
          <w:szCs w:val="18"/>
        </w:rPr>
        <w:t>g</w:t>
      </w:r>
      <w:r>
        <w:rPr>
          <w:rFonts w:cs="Calisto MT" w:hAnsi="Calisto MT" w:eastAsia="Calisto MT" w:ascii="Calisto MT"/>
          <w:i/>
          <w:color w:val="151313"/>
          <w:spacing w:val="0"/>
          <w:w w:val="100"/>
          <w:sz w:val="18"/>
          <w:szCs w:val="18"/>
        </w:rPr>
        <w:t>e</w:t>
      </w:r>
      <w:r>
        <w:rPr>
          <w:rFonts w:cs="Calisto MT" w:hAnsi="Calisto MT" w:eastAsia="Calisto MT" w:ascii="Calisto MT"/>
          <w:i/>
          <w:color w:val="151313"/>
          <w:spacing w:val="0"/>
          <w:w w:val="100"/>
          <w:sz w:val="18"/>
          <w:szCs w:val="18"/>
        </w:rPr>
        <w:t> </w:t>
      </w:r>
      <w:r>
        <w:rPr>
          <w:rFonts w:cs="Calisto MT" w:hAnsi="Calisto MT" w:eastAsia="Calisto MT" w:ascii="Calisto MT"/>
          <w:i/>
          <w:color w:val="151313"/>
          <w:spacing w:val="0"/>
          <w:w w:val="100"/>
          <w:sz w:val="18"/>
          <w:szCs w:val="18"/>
        </w:rPr>
        <w:t> </w:t>
      </w:r>
      <w:r>
        <w:rPr>
          <w:rFonts w:cs="Calisto MT" w:hAnsi="Calisto MT" w:eastAsia="Calisto MT" w:ascii="Calisto MT"/>
          <w:i/>
          <w:color w:val="151313"/>
          <w:spacing w:val="0"/>
          <w:w w:val="100"/>
          <w:sz w:val="18"/>
          <w:szCs w:val="18"/>
        </w:rPr>
        <w:t>test</w:t>
      </w:r>
      <w:r>
        <w:rPr>
          <w:rFonts w:cs="Calisto MT" w:hAnsi="Calisto MT" w:eastAsia="Calisto MT" w:ascii="Calisto MT"/>
          <w:i/>
          <w:color w:val="151313"/>
          <w:spacing w:val="0"/>
          <w:w w:val="100"/>
          <w:sz w:val="18"/>
          <w:szCs w:val="18"/>
        </w:rPr>
        <w:t> </w:t>
      </w:r>
      <w:r>
        <w:rPr>
          <w:rFonts w:cs="Calisto MT" w:hAnsi="Calisto MT" w:eastAsia="Calisto MT" w:ascii="Calisto MT"/>
          <w:i/>
          <w:color w:val="151313"/>
          <w:spacing w:val="0"/>
          <w:w w:val="100"/>
          <w:sz w:val="18"/>
          <w:szCs w:val="18"/>
        </w:rPr>
        <w:t> </w:t>
      </w:r>
      <w:r>
        <w:rPr>
          <w:rFonts w:cs="Calisto MT" w:hAnsi="Calisto MT" w:eastAsia="Calisto MT" w:ascii="Calisto MT"/>
          <w:i/>
          <w:color w:val="151313"/>
          <w:spacing w:val="0"/>
          <w:w w:val="100"/>
          <w:sz w:val="18"/>
          <w:szCs w:val="18"/>
        </w:rPr>
        <w:t>one</w:t>
      </w:r>
      <w:r>
        <w:rPr>
          <w:rFonts w:cs="Calisto MT" w:hAnsi="Calisto MT" w:eastAsia="Calisto MT" w:ascii="Calisto MT"/>
          <w:i/>
          <w:color w:val="151313"/>
          <w:spacing w:val="0"/>
          <w:w w:val="100"/>
          <w:sz w:val="18"/>
          <w:szCs w:val="18"/>
        </w:rPr>
        <w:t> </w:t>
      </w:r>
      <w:r>
        <w:rPr>
          <w:rFonts w:cs="Calisto MT" w:hAnsi="Calisto MT" w:eastAsia="Calisto MT" w:ascii="Calisto MT"/>
          <w:i/>
          <w:color w:val="151313"/>
          <w:spacing w:val="0"/>
          <w:w w:val="100"/>
          <w:sz w:val="18"/>
          <w:szCs w:val="18"/>
        </w:rPr>
        <w:t> </w:t>
      </w:r>
      <w:r>
        <w:rPr>
          <w:rFonts w:cs="Calisto MT" w:hAnsi="Calisto MT" w:eastAsia="Calisto MT" w:ascii="Calisto MT"/>
          <w:i/>
          <w:color w:val="151313"/>
          <w:spacing w:val="0"/>
          <w:w w:val="100"/>
          <w:sz w:val="18"/>
          <w:szCs w:val="18"/>
        </w:rPr>
        <w:t>side,</w:t>
      </w:r>
      <w:r>
        <w:rPr>
          <w:rFonts w:cs="Calisto MT" w:hAnsi="Calisto MT" w:eastAsia="Calisto MT" w:ascii="Calisto MT"/>
          <w:i/>
          <w:color w:val="151313"/>
          <w:spacing w:val="0"/>
          <w:w w:val="100"/>
          <w:sz w:val="18"/>
          <w:szCs w:val="18"/>
        </w:rPr>
        <w:t> </w:t>
      </w:r>
      <w:r>
        <w:rPr>
          <w:rFonts w:cs="Calisto MT" w:hAnsi="Calisto MT" w:eastAsia="Calisto MT" w:ascii="Calisto MT"/>
          <w:i/>
          <w:color w:val="151313"/>
          <w:spacing w:val="0"/>
          <w:w w:val="100"/>
          <w:sz w:val="18"/>
          <w:szCs w:val="18"/>
        </w:rPr>
        <w:t> </w:t>
      </w:r>
      <w:r>
        <w:rPr>
          <w:rFonts w:cs="Calisto MT" w:hAnsi="Calisto MT" w:eastAsia="Calisto MT" w:ascii="Calisto MT"/>
          <w:i/>
          <w:color w:val="151313"/>
          <w:spacing w:val="0"/>
          <w:w w:val="100"/>
          <w:sz w:val="18"/>
          <w:szCs w:val="18"/>
        </w:rPr>
        <w:t>di</w:t>
      </w:r>
      <w:r>
        <w:rPr>
          <w:rFonts w:cs="Calisto MT" w:hAnsi="Calisto MT" w:eastAsia="Calisto MT" w:ascii="Calisto MT"/>
          <w:i/>
          <w:color w:val="151313"/>
          <w:spacing w:val="8"/>
          <w:w w:val="100"/>
          <w:sz w:val="18"/>
          <w:szCs w:val="18"/>
        </w:rPr>
        <w:t>f</w:t>
      </w:r>
      <w:r>
        <w:rPr>
          <w:rFonts w:cs="Calisto MT" w:hAnsi="Calisto MT" w:eastAsia="Calisto MT" w:ascii="Calisto MT"/>
          <w:i/>
          <w:color w:val="151313"/>
          <w:spacing w:val="0"/>
          <w:w w:val="100"/>
          <w:sz w:val="18"/>
          <w:szCs w:val="18"/>
        </w:rPr>
        <w:t>fe</w:t>
      </w:r>
      <w:r>
        <w:rPr>
          <w:rFonts w:cs="Calisto MT" w:hAnsi="Calisto MT" w:eastAsia="Calisto MT" w:ascii="Calisto MT"/>
          <w:i/>
          <w:color w:val="151313"/>
          <w:spacing w:val="-3"/>
          <w:w w:val="100"/>
          <w:sz w:val="18"/>
          <w:szCs w:val="18"/>
        </w:rPr>
        <w:t>r</w:t>
      </w:r>
      <w:r>
        <w:rPr>
          <w:rFonts w:cs="Calisto MT" w:hAnsi="Calisto MT" w:eastAsia="Calisto MT" w:ascii="Calisto MT"/>
          <w:i/>
          <w:color w:val="151313"/>
          <w:spacing w:val="0"/>
          <w:w w:val="100"/>
          <w:sz w:val="18"/>
          <w:szCs w:val="18"/>
        </w:rPr>
        <w:t>ent</w:t>
      </w:r>
      <w:r>
        <w:rPr>
          <w:rFonts w:cs="Calisto MT" w:hAnsi="Calisto MT" w:eastAsia="Calisto MT" w:ascii="Calisto MT"/>
          <w:i/>
          <w:color w:val="151313"/>
          <w:spacing w:val="0"/>
          <w:w w:val="100"/>
          <w:sz w:val="18"/>
          <w:szCs w:val="18"/>
        </w:rPr>
        <w:t> </w:t>
      </w:r>
      <w:r>
        <w:rPr>
          <w:rFonts w:cs="Calisto MT" w:hAnsi="Calisto MT" w:eastAsia="Calisto MT" w:ascii="Calisto MT"/>
          <w:i/>
          <w:color w:val="151313"/>
          <w:spacing w:val="0"/>
          <w:w w:val="100"/>
          <w:sz w:val="18"/>
          <w:szCs w:val="18"/>
        </w:rPr>
        <w:t> </w:t>
      </w:r>
      <w:r>
        <w:rPr>
          <w:rFonts w:cs="Calisto MT" w:hAnsi="Calisto MT" w:eastAsia="Calisto MT" w:ascii="Calisto MT"/>
          <w:i/>
          <w:color w:val="151313"/>
          <w:spacing w:val="0"/>
          <w:w w:val="100"/>
          <w:sz w:val="18"/>
          <w:szCs w:val="18"/>
        </w:rPr>
        <w:t>p</w:t>
      </w:r>
      <w:r>
        <w:rPr>
          <w:rFonts w:cs="Calisto MT" w:hAnsi="Calisto MT" w:eastAsia="Calisto MT" w:ascii="Calisto MT"/>
          <w:i/>
          <w:color w:val="151313"/>
          <w:spacing w:val="-3"/>
          <w:w w:val="100"/>
          <w:sz w:val="18"/>
          <w:szCs w:val="18"/>
        </w:rPr>
        <w:t>r</w:t>
      </w:r>
      <w:r>
        <w:rPr>
          <w:rFonts w:cs="Calisto MT" w:hAnsi="Calisto MT" w:eastAsia="Calisto MT" w:ascii="Calisto MT"/>
          <w:i/>
          <w:color w:val="151313"/>
          <w:spacing w:val="0"/>
          <w:w w:val="100"/>
          <w:sz w:val="18"/>
          <w:szCs w:val="18"/>
        </w:rPr>
        <w:t>opo</w:t>
      </w:r>
      <w:r>
        <w:rPr>
          <w:rFonts w:cs="Calisto MT" w:hAnsi="Calisto MT" w:eastAsia="Calisto MT" w:ascii="Calisto MT"/>
          <w:i/>
          <w:color w:val="151313"/>
          <w:spacing w:val="5"/>
          <w:w w:val="100"/>
          <w:sz w:val="18"/>
          <w:szCs w:val="18"/>
        </w:rPr>
        <w:t>r</w:t>
      </w:r>
      <w:r>
        <w:rPr>
          <w:rFonts w:cs="Calisto MT" w:hAnsi="Calisto MT" w:eastAsia="Calisto MT" w:ascii="Calisto MT"/>
          <w:i/>
          <w:color w:val="151313"/>
          <w:spacing w:val="0"/>
          <w:w w:val="100"/>
          <w:sz w:val="18"/>
          <w:szCs w:val="18"/>
        </w:rPr>
        <w:t>tion,</w:t>
      </w:r>
      <w:r>
        <w:rPr>
          <w:rFonts w:cs="Calisto MT" w:hAnsi="Calisto MT" w:eastAsia="Calisto MT" w:ascii="Calisto MT"/>
          <w:i/>
          <w:color w:val="151313"/>
          <w:spacing w:val="0"/>
          <w:w w:val="100"/>
          <w:sz w:val="18"/>
          <w:szCs w:val="18"/>
        </w:rPr>
        <w:t> </w:t>
      </w:r>
      <w:r>
        <w:rPr>
          <w:rFonts w:cs="Calisto MT" w:hAnsi="Calisto MT" w:eastAsia="Calisto MT" w:ascii="Calisto MT"/>
          <w:i/>
          <w:color w:val="151313"/>
          <w:spacing w:val="0"/>
          <w:w w:val="100"/>
          <w:sz w:val="18"/>
          <w:szCs w:val="18"/>
        </w:rPr>
        <w:t>di</w:t>
      </w:r>
      <w:r>
        <w:rPr>
          <w:rFonts w:cs="Calisto MT" w:hAnsi="Calisto MT" w:eastAsia="Calisto MT" w:ascii="Calisto MT"/>
          <w:i/>
          <w:color w:val="151313"/>
          <w:spacing w:val="8"/>
          <w:w w:val="100"/>
          <w:sz w:val="18"/>
          <w:szCs w:val="18"/>
        </w:rPr>
        <w:t>f</w:t>
      </w:r>
      <w:r>
        <w:rPr>
          <w:rFonts w:cs="Calisto MT" w:hAnsi="Calisto MT" w:eastAsia="Calisto MT" w:ascii="Calisto MT"/>
          <w:i/>
          <w:color w:val="151313"/>
          <w:spacing w:val="0"/>
          <w:w w:val="100"/>
          <w:sz w:val="18"/>
          <w:szCs w:val="18"/>
        </w:rPr>
        <w:t>fe</w:t>
      </w:r>
      <w:r>
        <w:rPr>
          <w:rFonts w:cs="Calisto MT" w:hAnsi="Calisto MT" w:eastAsia="Calisto MT" w:ascii="Calisto MT"/>
          <w:i/>
          <w:color w:val="151313"/>
          <w:spacing w:val="-3"/>
          <w:w w:val="100"/>
          <w:sz w:val="18"/>
          <w:szCs w:val="18"/>
        </w:rPr>
        <w:t>r</w:t>
      </w:r>
      <w:r>
        <w:rPr>
          <w:rFonts w:cs="Calisto MT" w:hAnsi="Calisto MT" w:eastAsia="Calisto MT" w:ascii="Calisto MT"/>
          <w:i/>
          <w:color w:val="151313"/>
          <w:spacing w:val="0"/>
          <w:w w:val="100"/>
          <w:sz w:val="18"/>
          <w:szCs w:val="18"/>
        </w:rPr>
        <w:t>ent</w:t>
      </w:r>
      <w:r>
        <w:rPr>
          <w:rFonts w:cs="Calisto MT" w:hAnsi="Calisto MT" w:eastAsia="Calisto MT" w:ascii="Calisto MT"/>
          <w:i/>
          <w:color w:val="151313"/>
          <w:spacing w:val="32"/>
          <w:w w:val="100"/>
          <w:sz w:val="18"/>
          <w:szCs w:val="18"/>
        </w:rPr>
        <w:t> </w:t>
      </w:r>
      <w:r>
        <w:rPr>
          <w:rFonts w:cs="Calisto MT" w:hAnsi="Calisto MT" w:eastAsia="Calisto MT" w:ascii="Calisto MT"/>
          <w:i/>
          <w:color w:val="151313"/>
          <w:spacing w:val="0"/>
          <w:w w:val="100"/>
          <w:sz w:val="18"/>
          <w:szCs w:val="18"/>
        </w:rPr>
        <w:t>ave</w:t>
      </w:r>
      <w:r>
        <w:rPr>
          <w:rFonts w:cs="Calisto MT" w:hAnsi="Calisto MT" w:eastAsia="Calisto MT" w:ascii="Calisto MT"/>
          <w:i/>
          <w:color w:val="151313"/>
          <w:spacing w:val="-3"/>
          <w:w w:val="100"/>
          <w:sz w:val="18"/>
          <w:szCs w:val="18"/>
        </w:rPr>
        <w:t>r</w:t>
      </w:r>
      <w:r>
        <w:rPr>
          <w:rFonts w:cs="Calisto MT" w:hAnsi="Calisto MT" w:eastAsia="Calisto MT" w:ascii="Calisto MT"/>
          <w:i/>
          <w:color w:val="151313"/>
          <w:spacing w:val="0"/>
          <w:w w:val="100"/>
          <w:sz w:val="18"/>
          <w:szCs w:val="18"/>
        </w:rPr>
        <w:t>a</w:t>
      </w:r>
      <w:r>
        <w:rPr>
          <w:rFonts w:cs="Calisto MT" w:hAnsi="Calisto MT" w:eastAsia="Calisto MT" w:ascii="Calisto MT"/>
          <w:i/>
          <w:color w:val="151313"/>
          <w:spacing w:val="-4"/>
          <w:w w:val="100"/>
          <w:sz w:val="18"/>
          <w:szCs w:val="18"/>
        </w:rPr>
        <w:t>g</w:t>
      </w:r>
      <w:r>
        <w:rPr>
          <w:rFonts w:cs="Calisto MT" w:hAnsi="Calisto MT" w:eastAsia="Calisto MT" w:ascii="Calisto MT"/>
          <w:i/>
          <w:color w:val="151313"/>
          <w:spacing w:val="0"/>
          <w:w w:val="100"/>
          <w:sz w:val="18"/>
          <w:szCs w:val="18"/>
        </w:rPr>
        <w:t>e</w:t>
      </w:r>
      <w:r>
        <w:rPr>
          <w:rFonts w:cs="Calisto MT" w:hAnsi="Calisto MT" w:eastAsia="Calisto MT" w:ascii="Calisto MT"/>
          <w:i/>
          <w:color w:val="151313"/>
          <w:spacing w:val="32"/>
          <w:w w:val="100"/>
          <w:sz w:val="18"/>
          <w:szCs w:val="18"/>
        </w:rPr>
        <w:t> </w:t>
      </w:r>
      <w:r>
        <w:rPr>
          <w:rFonts w:cs="Calisto MT" w:hAnsi="Calisto MT" w:eastAsia="Calisto MT" w:ascii="Calisto MT"/>
          <w:i/>
          <w:color w:val="151313"/>
          <w:spacing w:val="0"/>
          <w:w w:val="100"/>
          <w:sz w:val="18"/>
          <w:szCs w:val="18"/>
        </w:rPr>
        <w:t>test,</w:t>
      </w:r>
      <w:r>
        <w:rPr>
          <w:rFonts w:cs="Calisto MT" w:hAnsi="Calisto MT" w:eastAsia="Calisto MT" w:ascii="Calisto MT"/>
          <w:i/>
          <w:color w:val="151313"/>
          <w:spacing w:val="32"/>
          <w:w w:val="100"/>
          <w:sz w:val="18"/>
          <w:szCs w:val="18"/>
        </w:rPr>
        <w:t> </w:t>
      </w:r>
      <w:r>
        <w:rPr>
          <w:rFonts w:cs="Calisto MT" w:hAnsi="Calisto MT" w:eastAsia="Calisto MT" w:ascii="Calisto MT"/>
          <w:i/>
          <w:color w:val="151313"/>
          <w:spacing w:val="0"/>
          <w:w w:val="100"/>
          <w:sz w:val="18"/>
          <w:szCs w:val="18"/>
        </w:rPr>
        <w:t>and</w:t>
      </w:r>
      <w:r>
        <w:rPr>
          <w:rFonts w:cs="Calisto MT" w:hAnsi="Calisto MT" w:eastAsia="Calisto MT" w:ascii="Calisto MT"/>
          <w:i/>
          <w:color w:val="151313"/>
          <w:spacing w:val="32"/>
          <w:w w:val="100"/>
          <w:sz w:val="18"/>
          <w:szCs w:val="18"/>
        </w:rPr>
        <w:t> </w:t>
      </w:r>
      <w:r>
        <w:rPr>
          <w:rFonts w:cs="Calisto MT" w:hAnsi="Calisto MT" w:eastAsia="Calisto MT" w:ascii="Calisto MT"/>
          <w:i/>
          <w:color w:val="151313"/>
          <w:spacing w:val="0"/>
          <w:w w:val="100"/>
          <w:sz w:val="18"/>
          <w:szCs w:val="18"/>
        </w:rPr>
        <w:t>linear</w:t>
      </w:r>
      <w:r>
        <w:rPr>
          <w:rFonts w:cs="Calisto MT" w:hAnsi="Calisto MT" w:eastAsia="Calisto MT" w:ascii="Calisto MT"/>
          <w:i/>
          <w:color w:val="151313"/>
          <w:spacing w:val="32"/>
          <w:w w:val="100"/>
          <w:sz w:val="18"/>
          <w:szCs w:val="18"/>
        </w:rPr>
        <w:t> </w:t>
      </w:r>
      <w:r>
        <w:rPr>
          <w:rFonts w:cs="Calisto MT" w:hAnsi="Calisto MT" w:eastAsia="Calisto MT" w:ascii="Calisto MT"/>
          <w:i/>
          <w:color w:val="151313"/>
          <w:spacing w:val="-3"/>
          <w:w w:val="100"/>
          <w:sz w:val="18"/>
          <w:szCs w:val="18"/>
        </w:rPr>
        <w:t>r</w:t>
      </w:r>
      <w:r>
        <w:rPr>
          <w:rFonts w:cs="Calisto MT" w:hAnsi="Calisto MT" w:eastAsia="Calisto MT" w:ascii="Calisto MT"/>
          <w:i/>
          <w:color w:val="151313"/>
          <w:spacing w:val="0"/>
          <w:w w:val="100"/>
          <w:sz w:val="18"/>
          <w:szCs w:val="18"/>
        </w:rPr>
        <w:t>eg</w:t>
      </w:r>
      <w:r>
        <w:rPr>
          <w:rFonts w:cs="Calisto MT" w:hAnsi="Calisto MT" w:eastAsia="Calisto MT" w:ascii="Calisto MT"/>
          <w:i/>
          <w:color w:val="151313"/>
          <w:spacing w:val="-3"/>
          <w:w w:val="100"/>
          <w:sz w:val="18"/>
          <w:szCs w:val="18"/>
        </w:rPr>
        <w:t>r</w:t>
      </w:r>
      <w:r>
        <w:rPr>
          <w:rFonts w:cs="Calisto MT" w:hAnsi="Calisto MT" w:eastAsia="Calisto MT" w:ascii="Calisto MT"/>
          <w:i/>
          <w:color w:val="151313"/>
          <w:spacing w:val="0"/>
          <w:w w:val="100"/>
          <w:sz w:val="18"/>
          <w:szCs w:val="18"/>
        </w:rPr>
        <w:t>ession.</w:t>
      </w:r>
      <w:r>
        <w:rPr>
          <w:rFonts w:cs="Calisto MT" w:hAnsi="Calisto MT" w:eastAsia="Calisto MT" w:ascii="Calisto MT"/>
          <w:i/>
          <w:color w:val="151313"/>
          <w:spacing w:val="16"/>
          <w:w w:val="100"/>
          <w:sz w:val="18"/>
          <w:szCs w:val="18"/>
        </w:rPr>
        <w:t> </w:t>
      </w:r>
      <w:r>
        <w:rPr>
          <w:rFonts w:cs="Calisto MT" w:hAnsi="Calisto MT" w:eastAsia="Calisto MT" w:ascii="Calisto MT"/>
          <w:i/>
          <w:color w:val="151313"/>
          <w:spacing w:val="0"/>
          <w:w w:val="100"/>
          <w:sz w:val="18"/>
          <w:szCs w:val="18"/>
        </w:rPr>
        <w:t>The</w:t>
      </w:r>
      <w:r>
        <w:rPr>
          <w:rFonts w:cs="Calisto MT" w:hAnsi="Calisto MT" w:eastAsia="Calisto MT" w:ascii="Calisto MT"/>
          <w:i/>
          <w:color w:val="151313"/>
          <w:spacing w:val="32"/>
          <w:w w:val="100"/>
          <w:sz w:val="18"/>
          <w:szCs w:val="18"/>
        </w:rPr>
        <w:t> </w:t>
      </w:r>
      <w:r>
        <w:rPr>
          <w:rFonts w:cs="Calisto MT" w:hAnsi="Calisto MT" w:eastAsia="Calisto MT" w:ascii="Calisto MT"/>
          <w:i/>
          <w:color w:val="151313"/>
          <w:spacing w:val="-3"/>
          <w:w w:val="100"/>
          <w:sz w:val="18"/>
          <w:szCs w:val="18"/>
        </w:rPr>
        <w:t>r</w:t>
      </w:r>
      <w:r>
        <w:rPr>
          <w:rFonts w:cs="Calisto MT" w:hAnsi="Calisto MT" w:eastAsia="Calisto MT" w:ascii="Calisto MT"/>
          <w:i/>
          <w:color w:val="151313"/>
          <w:spacing w:val="0"/>
          <w:w w:val="100"/>
          <w:sz w:val="18"/>
          <w:szCs w:val="18"/>
        </w:rPr>
        <w:t>esult</w:t>
      </w:r>
      <w:r>
        <w:rPr>
          <w:rFonts w:cs="Calisto MT" w:hAnsi="Calisto MT" w:eastAsia="Calisto MT" w:ascii="Calisto MT"/>
          <w:i/>
          <w:color w:val="151313"/>
          <w:spacing w:val="32"/>
          <w:w w:val="100"/>
          <w:sz w:val="18"/>
          <w:szCs w:val="18"/>
        </w:rPr>
        <w:t> </w:t>
      </w:r>
      <w:r>
        <w:rPr>
          <w:rFonts w:cs="Calisto MT" w:hAnsi="Calisto MT" w:eastAsia="Calisto MT" w:ascii="Calisto MT"/>
          <w:i/>
          <w:color w:val="151313"/>
          <w:spacing w:val="0"/>
          <w:w w:val="100"/>
          <w:sz w:val="18"/>
          <w:szCs w:val="18"/>
        </w:rPr>
        <w:t>showed</w:t>
      </w:r>
      <w:r>
        <w:rPr>
          <w:rFonts w:cs="Calisto MT" w:hAnsi="Calisto MT" w:eastAsia="Calisto MT" w:ascii="Calisto MT"/>
          <w:i/>
          <w:color w:val="151313"/>
          <w:spacing w:val="32"/>
          <w:w w:val="100"/>
          <w:sz w:val="18"/>
          <w:szCs w:val="18"/>
        </w:rPr>
        <w:t> </w:t>
      </w:r>
      <w:r>
        <w:rPr>
          <w:rFonts w:cs="Calisto MT" w:hAnsi="Calisto MT" w:eastAsia="Calisto MT" w:ascii="Calisto MT"/>
          <w:i/>
          <w:color w:val="151313"/>
          <w:spacing w:val="0"/>
          <w:w w:val="100"/>
          <w:sz w:val="18"/>
          <w:szCs w:val="18"/>
        </w:rPr>
        <w:t>that</w:t>
      </w:r>
      <w:r>
        <w:rPr>
          <w:rFonts w:cs="Calisto MT" w:hAnsi="Calisto MT" w:eastAsia="Calisto MT" w:ascii="Calisto MT"/>
          <w:i/>
          <w:color w:val="151313"/>
          <w:spacing w:val="32"/>
          <w:w w:val="100"/>
          <w:sz w:val="18"/>
          <w:szCs w:val="18"/>
        </w:rPr>
        <w:t> </w:t>
      </w:r>
      <w:r>
        <w:rPr>
          <w:rFonts w:cs="Calisto MT" w:hAnsi="Calisto MT" w:eastAsia="Calisto MT" w:ascii="Calisto MT"/>
          <w:i/>
          <w:color w:val="151313"/>
          <w:spacing w:val="0"/>
          <w:w w:val="100"/>
          <w:sz w:val="18"/>
          <w:szCs w:val="18"/>
        </w:rPr>
        <w:t>peer</w:t>
      </w:r>
      <w:r>
        <w:rPr>
          <w:rFonts w:cs="Calisto MT" w:hAnsi="Calisto MT" w:eastAsia="Calisto MT" w:ascii="Calisto MT"/>
          <w:i/>
          <w:color w:val="151313"/>
          <w:spacing w:val="32"/>
          <w:w w:val="100"/>
          <w:sz w:val="18"/>
          <w:szCs w:val="18"/>
        </w:rPr>
        <w:t> </w:t>
      </w:r>
      <w:r>
        <w:rPr>
          <w:rFonts w:cs="Calisto MT" w:hAnsi="Calisto MT" w:eastAsia="Calisto MT" w:ascii="Calisto MT"/>
          <w:i/>
          <w:color w:val="151313"/>
          <w:spacing w:val="0"/>
          <w:w w:val="100"/>
          <w:sz w:val="18"/>
          <w:szCs w:val="18"/>
        </w:rPr>
        <w:t>tutoring</w:t>
      </w:r>
      <w:r>
        <w:rPr>
          <w:rFonts w:cs="Calisto MT" w:hAnsi="Calisto MT" w:eastAsia="Calisto MT" w:ascii="Calisto MT"/>
          <w:i/>
          <w:color w:val="151313"/>
          <w:spacing w:val="32"/>
          <w:w w:val="100"/>
          <w:sz w:val="18"/>
          <w:szCs w:val="18"/>
        </w:rPr>
        <w:t> </w:t>
      </w:r>
      <w:r>
        <w:rPr>
          <w:rFonts w:cs="Calisto MT" w:hAnsi="Calisto MT" w:eastAsia="Calisto MT" w:ascii="Calisto MT"/>
          <w:i/>
          <w:color w:val="151313"/>
          <w:spacing w:val="0"/>
          <w:w w:val="100"/>
          <w:sz w:val="18"/>
          <w:szCs w:val="18"/>
        </w:rPr>
        <w:t>model</w:t>
      </w:r>
      <w:r>
        <w:rPr>
          <w:rFonts w:cs="Calisto MT" w:hAnsi="Calisto MT" w:eastAsia="Calisto MT" w:ascii="Calisto MT"/>
          <w:i/>
          <w:color w:val="151313"/>
          <w:spacing w:val="0"/>
          <w:w w:val="100"/>
          <w:sz w:val="18"/>
          <w:szCs w:val="18"/>
        </w:rPr>
        <w:t> </w:t>
      </w:r>
      <w:r>
        <w:rPr>
          <w:rFonts w:cs="Calisto MT" w:hAnsi="Calisto MT" w:eastAsia="Calisto MT" w:ascii="Calisto MT"/>
          <w:i/>
          <w:color w:val="151313"/>
          <w:spacing w:val="0"/>
          <w:w w:val="100"/>
          <w:sz w:val="18"/>
          <w:szCs w:val="18"/>
        </w:rPr>
        <w:t>based</w:t>
      </w:r>
      <w:r>
        <w:rPr>
          <w:rFonts w:cs="Calisto MT" w:hAnsi="Calisto MT" w:eastAsia="Calisto MT" w:ascii="Calisto MT"/>
          <w:i/>
          <w:color w:val="151313"/>
          <w:spacing w:val="0"/>
          <w:w w:val="100"/>
          <w:sz w:val="18"/>
          <w:szCs w:val="18"/>
        </w:rPr>
        <w:t> </w:t>
      </w:r>
      <w:r>
        <w:rPr>
          <w:rFonts w:cs="Calisto MT" w:hAnsi="Calisto MT" w:eastAsia="Calisto MT" w:ascii="Calisto MT"/>
          <w:i/>
          <w:color w:val="151313"/>
          <w:spacing w:val="0"/>
          <w:w w:val="100"/>
          <w:sz w:val="18"/>
          <w:szCs w:val="18"/>
        </w:rPr>
        <w:t>ethnomathematics</w:t>
      </w:r>
      <w:r>
        <w:rPr>
          <w:rFonts w:cs="Calisto MT" w:hAnsi="Calisto MT" w:eastAsia="Calisto MT" w:ascii="Calisto MT"/>
          <w:i/>
          <w:color w:val="151313"/>
          <w:spacing w:val="0"/>
          <w:w w:val="100"/>
          <w:sz w:val="18"/>
          <w:szCs w:val="18"/>
        </w:rPr>
        <w:t> </w:t>
      </w:r>
      <w:r>
        <w:rPr>
          <w:rFonts w:cs="Calisto MT" w:hAnsi="Calisto MT" w:eastAsia="Calisto MT" w:ascii="Calisto MT"/>
          <w:i/>
          <w:color w:val="151313"/>
          <w:spacing w:val="0"/>
          <w:w w:val="100"/>
          <w:sz w:val="18"/>
          <w:szCs w:val="18"/>
        </w:rPr>
        <w:t>is</w:t>
      </w:r>
      <w:r>
        <w:rPr>
          <w:rFonts w:cs="Calisto MT" w:hAnsi="Calisto MT" w:eastAsia="Calisto MT" w:ascii="Calisto MT"/>
          <w:i/>
          <w:color w:val="151313"/>
          <w:spacing w:val="0"/>
          <w:w w:val="100"/>
          <w:sz w:val="18"/>
          <w:szCs w:val="18"/>
        </w:rPr>
        <w:t> </w:t>
      </w:r>
      <w:r>
        <w:rPr>
          <w:rFonts w:cs="Calisto MT" w:hAnsi="Calisto MT" w:eastAsia="Calisto MT" w:ascii="Calisto MT"/>
          <w:i/>
          <w:color w:val="151313"/>
          <w:spacing w:val="0"/>
          <w:w w:val="100"/>
          <w:sz w:val="18"/>
          <w:szCs w:val="18"/>
        </w:rPr>
        <w:t>e</w:t>
      </w:r>
      <w:r>
        <w:rPr>
          <w:rFonts w:cs="Calisto MT" w:hAnsi="Calisto MT" w:eastAsia="Calisto MT" w:ascii="Calisto MT"/>
          <w:i/>
          <w:color w:val="151313"/>
          <w:spacing w:val="8"/>
          <w:w w:val="100"/>
          <w:sz w:val="18"/>
          <w:szCs w:val="18"/>
        </w:rPr>
        <w:t>f</w:t>
      </w:r>
      <w:r>
        <w:rPr>
          <w:rFonts w:cs="Calisto MT" w:hAnsi="Calisto MT" w:eastAsia="Calisto MT" w:ascii="Calisto MT"/>
          <w:i/>
          <w:color w:val="151313"/>
          <w:spacing w:val="0"/>
          <w:w w:val="100"/>
          <w:sz w:val="18"/>
          <w:szCs w:val="18"/>
        </w:rPr>
        <w:t>fect</w:t>
      </w:r>
      <w:r>
        <w:rPr>
          <w:rFonts w:cs="Calisto MT" w:hAnsi="Calisto MT" w:eastAsia="Calisto MT" w:ascii="Calisto MT"/>
          <w:i/>
          <w:color w:val="151313"/>
          <w:spacing w:val="-3"/>
          <w:w w:val="100"/>
          <w:sz w:val="18"/>
          <w:szCs w:val="18"/>
        </w:rPr>
        <w:t>i</w:t>
      </w:r>
      <w:r>
        <w:rPr>
          <w:rFonts w:cs="Calisto MT" w:hAnsi="Calisto MT" w:eastAsia="Calisto MT" w:ascii="Calisto MT"/>
          <w:i/>
          <w:color w:val="151313"/>
          <w:spacing w:val="0"/>
          <w:w w:val="100"/>
          <w:sz w:val="18"/>
          <w:szCs w:val="18"/>
        </w:rPr>
        <w:t>ve</w:t>
      </w:r>
      <w:r>
        <w:rPr>
          <w:rFonts w:cs="Calisto MT" w:hAnsi="Calisto MT" w:eastAsia="Calisto MT" w:ascii="Calisto MT"/>
          <w:i/>
          <w:color w:val="151313"/>
          <w:spacing w:val="0"/>
          <w:w w:val="100"/>
          <w:sz w:val="18"/>
          <w:szCs w:val="18"/>
        </w:rPr>
        <w:t> </w:t>
      </w:r>
      <w:r>
        <w:rPr>
          <w:rFonts w:cs="Calisto MT" w:hAnsi="Calisto MT" w:eastAsia="Calisto MT" w:ascii="Calisto MT"/>
          <w:i/>
          <w:color w:val="151313"/>
          <w:spacing w:val="0"/>
          <w:w w:val="100"/>
          <w:sz w:val="18"/>
          <w:szCs w:val="18"/>
        </w:rPr>
        <w:t>towa</w:t>
      </w:r>
      <w:r>
        <w:rPr>
          <w:rFonts w:cs="Calisto MT" w:hAnsi="Calisto MT" w:eastAsia="Calisto MT" w:ascii="Calisto MT"/>
          <w:i/>
          <w:color w:val="151313"/>
          <w:spacing w:val="-3"/>
          <w:w w:val="100"/>
          <w:sz w:val="18"/>
          <w:szCs w:val="18"/>
        </w:rPr>
        <w:t>r</w:t>
      </w:r>
      <w:r>
        <w:rPr>
          <w:rFonts w:cs="Calisto MT" w:hAnsi="Calisto MT" w:eastAsia="Calisto MT" w:ascii="Calisto MT"/>
          <w:i/>
          <w:color w:val="151313"/>
          <w:spacing w:val="0"/>
          <w:w w:val="100"/>
          <w:sz w:val="18"/>
          <w:szCs w:val="18"/>
        </w:rPr>
        <w:t>ds</w:t>
      </w:r>
      <w:r>
        <w:rPr>
          <w:rFonts w:cs="Calisto MT" w:hAnsi="Calisto MT" w:eastAsia="Calisto MT" w:ascii="Calisto MT"/>
          <w:i/>
          <w:color w:val="151313"/>
          <w:spacing w:val="0"/>
          <w:w w:val="100"/>
          <w:sz w:val="18"/>
          <w:szCs w:val="18"/>
        </w:rPr>
        <w:t> </w:t>
      </w:r>
      <w:r>
        <w:rPr>
          <w:rFonts w:cs="Calisto MT" w:hAnsi="Calisto MT" w:eastAsia="Calisto MT" w:ascii="Calisto MT"/>
          <w:i/>
          <w:color w:val="151313"/>
          <w:spacing w:val="0"/>
          <w:w w:val="100"/>
          <w:sz w:val="18"/>
          <w:szCs w:val="18"/>
        </w:rPr>
        <w:t>the</w:t>
      </w:r>
      <w:r>
        <w:rPr>
          <w:rFonts w:cs="Calisto MT" w:hAnsi="Calisto MT" w:eastAsia="Calisto MT" w:ascii="Calisto MT"/>
          <w:i/>
          <w:color w:val="151313"/>
          <w:spacing w:val="0"/>
          <w:w w:val="100"/>
          <w:sz w:val="18"/>
          <w:szCs w:val="18"/>
        </w:rPr>
        <w:t> </w:t>
      </w:r>
      <w:r>
        <w:rPr>
          <w:rFonts w:cs="Calisto MT" w:hAnsi="Calisto MT" w:eastAsia="Calisto MT" w:ascii="Calisto MT"/>
          <w:i/>
          <w:color w:val="151313"/>
          <w:spacing w:val="0"/>
          <w:w w:val="100"/>
          <w:sz w:val="18"/>
          <w:szCs w:val="18"/>
        </w:rPr>
        <w:t>students’</w:t>
      </w:r>
      <w:r>
        <w:rPr>
          <w:rFonts w:cs="Calisto MT" w:hAnsi="Calisto MT" w:eastAsia="Calisto MT" w:ascii="Calisto MT"/>
          <w:i/>
          <w:color w:val="151313"/>
          <w:spacing w:val="0"/>
          <w:w w:val="100"/>
          <w:sz w:val="18"/>
          <w:szCs w:val="18"/>
        </w:rPr>
        <w:t> </w:t>
      </w:r>
      <w:r>
        <w:rPr>
          <w:rFonts w:cs="Calisto MT" w:hAnsi="Calisto MT" w:eastAsia="Calisto MT" w:ascii="Calisto MT"/>
          <w:i/>
          <w:color w:val="151313"/>
          <w:spacing w:val="0"/>
          <w:w w:val="100"/>
          <w:sz w:val="18"/>
          <w:szCs w:val="18"/>
        </w:rPr>
        <w:t>p</w:t>
      </w:r>
      <w:r>
        <w:rPr>
          <w:rFonts w:cs="Calisto MT" w:hAnsi="Calisto MT" w:eastAsia="Calisto MT" w:ascii="Calisto MT"/>
          <w:i/>
          <w:color w:val="151313"/>
          <w:spacing w:val="-3"/>
          <w:w w:val="100"/>
          <w:sz w:val="18"/>
          <w:szCs w:val="18"/>
        </w:rPr>
        <w:t>r</w:t>
      </w:r>
      <w:r>
        <w:rPr>
          <w:rFonts w:cs="Calisto MT" w:hAnsi="Calisto MT" w:eastAsia="Calisto MT" w:ascii="Calisto MT"/>
          <w:i/>
          <w:color w:val="151313"/>
          <w:spacing w:val="0"/>
          <w:w w:val="100"/>
          <w:sz w:val="18"/>
          <w:szCs w:val="18"/>
        </w:rPr>
        <w:t>oblem</w:t>
      </w:r>
      <w:r>
        <w:rPr>
          <w:rFonts w:cs="Calisto MT" w:hAnsi="Calisto MT" w:eastAsia="Calisto MT" w:ascii="Calisto MT"/>
          <w:i/>
          <w:color w:val="151313"/>
          <w:spacing w:val="0"/>
          <w:w w:val="100"/>
          <w:sz w:val="18"/>
          <w:szCs w:val="18"/>
        </w:rPr>
        <w:t> </w:t>
      </w:r>
      <w:r>
        <w:rPr>
          <w:rFonts w:cs="Calisto MT" w:hAnsi="Calisto MT" w:eastAsia="Calisto MT" w:ascii="Calisto MT"/>
          <w:i/>
          <w:color w:val="151313"/>
          <w:spacing w:val="0"/>
          <w:w w:val="100"/>
          <w:sz w:val="18"/>
          <w:szCs w:val="18"/>
        </w:rPr>
        <w:t>solving</w:t>
      </w:r>
      <w:r>
        <w:rPr>
          <w:rFonts w:cs="Calisto MT" w:hAnsi="Calisto MT" w:eastAsia="Calisto MT" w:ascii="Calisto MT"/>
          <w:i/>
          <w:color w:val="151313"/>
          <w:spacing w:val="0"/>
          <w:w w:val="100"/>
          <w:sz w:val="18"/>
          <w:szCs w:val="18"/>
        </w:rPr>
        <w:t> </w:t>
      </w:r>
      <w:r>
        <w:rPr>
          <w:rFonts w:cs="Calisto MT" w:hAnsi="Calisto MT" w:eastAsia="Calisto MT" w:ascii="Calisto MT"/>
          <w:i/>
          <w:color w:val="151313"/>
          <w:spacing w:val="0"/>
          <w:w w:val="100"/>
          <w:sz w:val="18"/>
          <w:szCs w:val="18"/>
        </w:rPr>
        <w:t>ability</w:t>
      </w:r>
      <w:r>
        <w:rPr>
          <w:rFonts w:cs="Calisto MT" w:hAnsi="Calisto MT" w:eastAsia="Calisto MT" w:ascii="Calisto MT"/>
          <w:i/>
          <w:color w:val="151313"/>
          <w:spacing w:val="0"/>
          <w:w w:val="100"/>
          <w:sz w:val="18"/>
          <w:szCs w:val="18"/>
        </w:rPr>
        <w:t> </w:t>
      </w:r>
      <w:r>
        <w:rPr>
          <w:rFonts w:cs="Calisto MT" w:hAnsi="Calisto MT" w:eastAsia="Calisto MT" w:ascii="Calisto MT"/>
          <w:i/>
          <w:color w:val="151313"/>
          <w:spacing w:val="0"/>
          <w:w w:val="100"/>
          <w:sz w:val="18"/>
          <w:szCs w:val="18"/>
        </w:rPr>
        <w:t>by</w:t>
      </w:r>
      <w:r>
        <w:rPr>
          <w:rFonts w:cs="Calisto MT" w:hAnsi="Calisto MT" w:eastAsia="Calisto MT" w:ascii="Calisto MT"/>
          <w:i/>
          <w:color w:val="151313"/>
          <w:spacing w:val="0"/>
          <w:w w:val="100"/>
          <w:sz w:val="18"/>
          <w:szCs w:val="18"/>
        </w:rPr>
        <w:t> </w:t>
      </w:r>
      <w:r>
        <w:rPr>
          <w:rFonts w:cs="Calisto MT" w:hAnsi="Calisto MT" w:eastAsia="Calisto MT" w:ascii="Calisto MT"/>
          <w:i/>
          <w:color w:val="151313"/>
          <w:spacing w:val="0"/>
          <w:w w:val="100"/>
          <w:sz w:val="18"/>
          <w:szCs w:val="18"/>
        </w:rPr>
        <w:t>implementing</w:t>
      </w:r>
      <w:r>
        <w:rPr>
          <w:rFonts w:cs="Calisto MT" w:hAnsi="Calisto MT" w:eastAsia="Calisto MT" w:ascii="Calisto MT"/>
          <w:i/>
          <w:color w:val="151313"/>
          <w:spacing w:val="0"/>
          <w:w w:val="100"/>
          <w:sz w:val="18"/>
          <w:szCs w:val="18"/>
        </w:rPr>
        <w:t> </w:t>
      </w:r>
      <w:r>
        <w:rPr>
          <w:rFonts w:cs="Calisto MT" w:hAnsi="Calisto MT" w:eastAsia="Calisto MT" w:ascii="Calisto MT"/>
          <w:i/>
          <w:color w:val="151313"/>
          <w:spacing w:val="0"/>
          <w:w w:val="100"/>
          <w:sz w:val="18"/>
          <w:szCs w:val="18"/>
        </w:rPr>
        <w:t>peer</w:t>
      </w:r>
      <w:r>
        <w:rPr>
          <w:rFonts w:cs="Calisto MT" w:hAnsi="Calisto MT" w:eastAsia="Calisto MT" w:ascii="Calisto MT"/>
          <w:i/>
          <w:color w:val="151313"/>
          <w:spacing w:val="0"/>
          <w:w w:val="100"/>
          <w:sz w:val="18"/>
          <w:szCs w:val="18"/>
        </w:rPr>
        <w:t> </w:t>
      </w:r>
      <w:r>
        <w:rPr>
          <w:rFonts w:cs="Calisto MT" w:hAnsi="Calisto MT" w:eastAsia="Calisto MT" w:ascii="Calisto MT"/>
          <w:i/>
          <w:color w:val="151313"/>
          <w:spacing w:val="0"/>
          <w:w w:val="100"/>
          <w:sz w:val="18"/>
          <w:szCs w:val="18"/>
        </w:rPr>
        <w:t>tutoring</w:t>
      </w:r>
      <w:r>
        <w:rPr>
          <w:rFonts w:cs="Calisto MT" w:hAnsi="Calisto MT" w:eastAsia="Calisto MT" w:ascii="Calisto MT"/>
          <w:i/>
          <w:color w:val="151313"/>
          <w:spacing w:val="0"/>
          <w:w w:val="100"/>
          <w:sz w:val="18"/>
          <w:szCs w:val="18"/>
        </w:rPr>
        <w:t> </w:t>
      </w:r>
      <w:r>
        <w:rPr>
          <w:rFonts w:cs="Calisto MT" w:hAnsi="Calisto MT" w:eastAsia="Calisto MT" w:ascii="Calisto MT"/>
          <w:i/>
          <w:color w:val="151313"/>
          <w:spacing w:val="0"/>
          <w:w w:val="100"/>
          <w:sz w:val="18"/>
          <w:szCs w:val="18"/>
        </w:rPr>
        <w:t>lea</w:t>
      </w:r>
      <w:r>
        <w:rPr>
          <w:rFonts w:cs="Calisto MT" w:hAnsi="Calisto MT" w:eastAsia="Calisto MT" w:ascii="Calisto MT"/>
          <w:i/>
          <w:color w:val="151313"/>
          <w:spacing w:val="4"/>
          <w:w w:val="100"/>
          <w:sz w:val="18"/>
          <w:szCs w:val="18"/>
        </w:rPr>
        <w:t>r</w:t>
      </w:r>
      <w:r>
        <w:rPr>
          <w:rFonts w:cs="Calisto MT" w:hAnsi="Calisto MT" w:eastAsia="Calisto MT" w:ascii="Calisto MT"/>
          <w:i/>
          <w:color w:val="151313"/>
          <w:spacing w:val="0"/>
          <w:w w:val="100"/>
          <w:sz w:val="18"/>
          <w:szCs w:val="18"/>
        </w:rPr>
        <w:t>ning</w:t>
      </w:r>
      <w:r>
        <w:rPr>
          <w:rFonts w:cs="Calisto MT" w:hAnsi="Calisto MT" w:eastAsia="Calisto MT" w:ascii="Calisto MT"/>
          <w:i/>
          <w:color w:val="151313"/>
          <w:spacing w:val="0"/>
          <w:w w:val="100"/>
          <w:sz w:val="18"/>
          <w:szCs w:val="18"/>
        </w:rPr>
        <w:t> </w:t>
      </w:r>
      <w:r>
        <w:rPr>
          <w:rFonts w:cs="Calisto MT" w:hAnsi="Calisto MT" w:eastAsia="Calisto MT" w:ascii="Calisto MT"/>
          <w:i/>
          <w:color w:val="151313"/>
          <w:spacing w:val="0"/>
          <w:w w:val="100"/>
          <w:sz w:val="18"/>
          <w:szCs w:val="18"/>
        </w:rPr>
        <w:t>based</w:t>
      </w:r>
      <w:r>
        <w:rPr>
          <w:rFonts w:cs="Calisto MT" w:hAnsi="Calisto MT" w:eastAsia="Calisto MT" w:ascii="Calisto MT"/>
          <w:i/>
          <w:color w:val="151313"/>
          <w:spacing w:val="0"/>
          <w:w w:val="100"/>
          <w:sz w:val="18"/>
          <w:szCs w:val="18"/>
        </w:rPr>
        <w:t> </w:t>
      </w:r>
      <w:r>
        <w:rPr>
          <w:rFonts w:cs="Calisto MT" w:hAnsi="Calisto MT" w:eastAsia="Calisto MT" w:ascii="Calisto MT"/>
          <w:i/>
          <w:color w:val="151313"/>
          <w:spacing w:val="0"/>
          <w:w w:val="100"/>
          <w:sz w:val="18"/>
          <w:szCs w:val="18"/>
        </w:rPr>
        <w:t>ethnomathematic</w:t>
      </w:r>
      <w:r>
        <w:rPr>
          <w:rFonts w:cs="Calisto MT" w:hAnsi="Calisto MT" w:eastAsia="Calisto MT" w:ascii="Calisto MT"/>
          <w:i/>
          <w:color w:val="151313"/>
          <w:spacing w:val="-3"/>
          <w:w w:val="100"/>
          <w:sz w:val="18"/>
          <w:szCs w:val="18"/>
        </w:rPr>
        <w:t>s</w:t>
      </w:r>
      <w:r>
        <w:rPr>
          <w:rFonts w:cs="Calisto MT" w:hAnsi="Calisto MT" w:eastAsia="Calisto MT" w:ascii="Calisto MT"/>
          <w:i/>
          <w:color w:val="151313"/>
          <w:spacing w:val="0"/>
          <w:w w:val="100"/>
          <w:sz w:val="18"/>
          <w:szCs w:val="18"/>
        </w:rPr>
        <w:t>.</w:t>
      </w:r>
      <w:r>
        <w:rPr>
          <w:rFonts w:cs="Calisto MT" w:hAnsi="Calisto MT" w:eastAsia="Calisto MT" w:ascii="Calisto MT"/>
          <w:color w:val="000000"/>
          <w:spacing w:val="0"/>
          <w:w w:val="100"/>
          <w:sz w:val="18"/>
          <w:szCs w:val="18"/>
        </w:rPr>
      </w:r>
    </w:p>
    <w:p>
      <w:pPr>
        <w:rPr>
          <w:sz w:val="19"/>
          <w:szCs w:val="19"/>
        </w:rPr>
        <w:jc w:val="left"/>
        <w:spacing w:before="1" w:lineRule="exact" w:line="180"/>
      </w:pPr>
      <w:r>
        <w:rPr>
          <w:sz w:val="19"/>
          <w:szCs w:val="19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  <w:sectPr>
          <w:type w:val="continuous"/>
          <w:pgSz w:w="11920" w:h="16840"/>
          <w:pgMar w:top="1560" w:bottom="280" w:left="1580" w:right="1600"/>
        </w:sectPr>
      </w:pPr>
      <w:r>
        <w:rPr>
          <w:sz w:val="20"/>
          <w:szCs w:val="20"/>
        </w:rPr>
      </w:r>
    </w:p>
    <w:p>
      <w:pPr>
        <w:rPr>
          <w:rFonts w:cs="Calisto MT" w:hAnsi="Calisto MT" w:eastAsia="Calisto MT" w:ascii="Calisto MT"/>
          <w:sz w:val="16"/>
          <w:szCs w:val="16"/>
        </w:rPr>
        <w:jc w:val="left"/>
        <w:spacing w:before="40"/>
        <w:ind w:left="406"/>
      </w:pPr>
      <w:r>
        <w:pict>
          <v:shape type="#_x0000_t202" style="position:absolute;margin-left:85.0394pt;margin-top:2.27315pt;width:9.92126pt;height:8.73071pt;mso-position-horizontal-relative:page;mso-position-vertical-relative:paragraph;z-index:-220" filled="f" stroked="f">
            <v:textbox inset="0,0,0,0">
              <w:txbxContent>
                <w:p>
                  <w:pPr>
                    <w:rPr>
                      <w:rFonts w:cs="Times New Roman" w:hAnsi="Times New Roman" w:eastAsia="Times New Roman" w:ascii="Times New Roman"/>
                      <w:sz w:val="16"/>
                      <w:szCs w:val="16"/>
                    </w:rPr>
                    <w:jc w:val="left"/>
                    <w:spacing w:lineRule="exact" w:line="160"/>
                    <w:ind w:left="2" w:right="-28"/>
                  </w:pPr>
                  <w:r>
                    <w:rPr>
                      <w:rFonts w:cs="Times New Roman" w:hAnsi="Times New Roman" w:eastAsia="Times New Roman" w:ascii="Times New Roman"/>
                      <w:color w:val="151313"/>
                      <w:spacing w:val="-181"/>
                      <w:w w:val="145"/>
                      <w:sz w:val="16"/>
                      <w:szCs w:val="16"/>
                    </w:rPr>
                    <w:t></w:t>
                  </w:r>
                  <w:r>
                    <w:rPr>
                      <w:rFonts w:cs="Times New Roman" w:hAnsi="Times New Roman" w:eastAsia="Times New Roman" w:ascii="Times New Roman"/>
                      <w:color w:val="151313"/>
                      <w:spacing w:val="0"/>
                      <w:w w:val="145"/>
                      <w:sz w:val="16"/>
                      <w:szCs w:val="16"/>
                    </w:rPr>
                    <w:t></w:t>
                  </w:r>
                  <w:r>
                    <w:rPr>
                      <w:rFonts w:cs="Times New Roman" w:hAnsi="Times New Roman" w:eastAsia="Times New Roman" w:ascii="Times New Roman"/>
                      <w:color w:val="000000"/>
                      <w:spacing w:val="0"/>
                      <w:w w:val="100"/>
                      <w:sz w:val="16"/>
                      <w:szCs w:val="16"/>
                    </w:rPr>
                  </w:r>
                </w:p>
              </w:txbxContent>
            </v:textbox>
            <w10:wrap type="none"/>
          </v:shape>
        </w:pict>
      </w:r>
      <w:r>
        <w:pict>
          <v:group style="position:absolute;margin-left:84.7836pt;margin-top:-0.177483pt;width:425.197pt;height:11.1813pt;mso-position-horizontal-relative:page;mso-position-vertical-relative:paragraph;z-index:-217" coordorigin="1696,-4" coordsize="8504,224">
            <v:group style="position:absolute;left:1696;top:-4;width:8504;height:0" coordorigin="1696,-4" coordsize="8504,0">
              <v:shape style="position:absolute;left:1696;top:-4;width:8504;height:0" coordorigin="1696,-4" coordsize="8504,0" path="m1696,-4l10200,-4e" filled="f" stroked="t" strokeweight="0pt" strokecolor="#151313">
                <v:path arrowok="t"/>
              </v:shape>
              <v:shape type="#_x0000_t75" style="position:absolute;left:1701;top:45;width:198;height:175">
                <v:imagedata o:title="" r:id="rId7"/>
              </v:shape>
            </v:group>
            <w10:wrap type="none"/>
          </v:group>
        </w:pict>
      </w:r>
      <w:r>
        <w:rPr>
          <w:rFonts w:cs="Calisto MT" w:hAnsi="Calisto MT" w:eastAsia="Calisto MT" w:ascii="Calisto MT"/>
          <w:color w:val="151313"/>
          <w:spacing w:val="0"/>
          <w:w w:val="100"/>
          <w:sz w:val="16"/>
          <w:szCs w:val="16"/>
        </w:rPr>
        <w:t>Alamat</w:t>
      </w:r>
      <w:r>
        <w:rPr>
          <w:rFonts w:cs="Calisto MT" w:hAnsi="Calisto MT" w:eastAsia="Calisto MT" w:ascii="Calisto MT"/>
          <w:color w:val="151313"/>
          <w:spacing w:val="0"/>
          <w:w w:val="100"/>
          <w:sz w:val="16"/>
          <w:szCs w:val="16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16"/>
          <w:szCs w:val="16"/>
        </w:rPr>
        <w:t>korespondensi:</w:t>
      </w:r>
      <w:r>
        <w:rPr>
          <w:rFonts w:cs="Calisto MT" w:hAnsi="Calisto MT" w:eastAsia="Calisto MT" w:ascii="Calisto MT"/>
          <w:color w:val="000000"/>
          <w:spacing w:val="0"/>
          <w:w w:val="100"/>
          <w:sz w:val="16"/>
          <w:szCs w:val="16"/>
        </w:rPr>
      </w:r>
    </w:p>
    <w:p>
      <w:pPr>
        <w:rPr>
          <w:rFonts w:cs="Calisto MT" w:hAnsi="Calisto MT" w:eastAsia="Calisto MT" w:ascii="Calisto MT"/>
          <w:sz w:val="16"/>
          <w:szCs w:val="16"/>
        </w:rPr>
        <w:jc w:val="left"/>
        <w:spacing w:before="15"/>
        <w:ind w:left="406" w:right="-44"/>
      </w:pPr>
      <w:r>
        <w:rPr>
          <w:rFonts w:cs="Calisto MT" w:hAnsi="Calisto MT" w:eastAsia="Calisto MT" w:ascii="Calisto MT"/>
          <w:color w:val="151313"/>
          <w:spacing w:val="0"/>
          <w:w w:val="100"/>
          <w:sz w:val="16"/>
          <w:szCs w:val="16"/>
        </w:rPr>
        <w:t>E-mail:</w:t>
      </w:r>
      <w:r>
        <w:rPr>
          <w:rFonts w:cs="Calisto MT" w:hAnsi="Calisto MT" w:eastAsia="Calisto MT" w:ascii="Calisto MT"/>
          <w:color w:val="151313"/>
          <w:spacing w:val="0"/>
          <w:w w:val="100"/>
          <w:sz w:val="16"/>
          <w:szCs w:val="16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16"/>
          <w:szCs w:val="16"/>
        </w:rPr>
        <w:t>lusinofitasari@gmail.com</w:t>
      </w:r>
      <w:r>
        <w:rPr>
          <w:rFonts w:cs="Calisto MT" w:hAnsi="Calisto MT" w:eastAsia="Calisto MT" w:ascii="Calisto MT"/>
          <w:color w:val="000000"/>
          <w:spacing w:val="0"/>
          <w:w w:val="100"/>
          <w:sz w:val="16"/>
          <w:szCs w:val="16"/>
        </w:rPr>
      </w:r>
    </w:p>
    <w:p>
      <w:pPr>
        <w:rPr>
          <w:rFonts w:cs="Calisto MT" w:hAnsi="Calisto MT" w:eastAsia="Calisto MT" w:ascii="Calisto MT"/>
          <w:sz w:val="20"/>
          <w:szCs w:val="20"/>
        </w:rPr>
        <w:jc w:val="left"/>
        <w:spacing w:before="94"/>
      </w:pPr>
      <w:r>
        <w:br w:type="column"/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©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2015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Un</w:t>
      </w:r>
      <w:r>
        <w:rPr>
          <w:rFonts w:cs="Calisto MT" w:hAnsi="Calisto MT" w:eastAsia="Calisto MT" w:ascii="Calisto MT"/>
          <w:color w:val="151313"/>
          <w:spacing w:val="-3"/>
          <w:w w:val="100"/>
          <w:sz w:val="20"/>
          <w:szCs w:val="20"/>
        </w:rPr>
        <w:t>i</w:t>
      </w:r>
      <w:r>
        <w:rPr>
          <w:rFonts w:cs="Calisto MT" w:hAnsi="Calisto MT" w:eastAsia="Calisto MT" w:ascii="Calisto MT"/>
          <w:color w:val="151313"/>
          <w:spacing w:val="-6"/>
          <w:w w:val="100"/>
          <w:sz w:val="20"/>
          <w:szCs w:val="20"/>
        </w:rPr>
        <w:t>v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ersitas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Ne</w:t>
      </w:r>
      <w:r>
        <w:rPr>
          <w:rFonts w:cs="Calisto MT" w:hAnsi="Calisto MT" w:eastAsia="Calisto MT" w:ascii="Calisto MT"/>
          <w:color w:val="151313"/>
          <w:spacing w:val="-3"/>
          <w:w w:val="100"/>
          <w:sz w:val="20"/>
          <w:szCs w:val="20"/>
        </w:rPr>
        <w:t>g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eri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Semarang</w:t>
      </w:r>
      <w:r>
        <w:rPr>
          <w:rFonts w:cs="Calisto MT" w:hAnsi="Calisto MT" w:eastAsia="Calisto MT" w:ascii="Calisto MT"/>
          <w:color w:val="000000"/>
          <w:spacing w:val="0"/>
          <w:w w:val="100"/>
          <w:sz w:val="20"/>
          <w:szCs w:val="20"/>
        </w:rPr>
      </w:r>
    </w:p>
    <w:p>
      <w:pPr>
        <w:rPr>
          <w:sz w:val="13"/>
          <w:szCs w:val="13"/>
        </w:rPr>
        <w:jc w:val="left"/>
        <w:spacing w:before="5" w:lineRule="exact" w:line="120"/>
      </w:pPr>
      <w:r>
        <w:rPr>
          <w:sz w:val="13"/>
          <w:szCs w:val="13"/>
        </w:rPr>
      </w:r>
    </w:p>
    <w:p>
      <w:pPr>
        <w:rPr>
          <w:rFonts w:cs="Calisto MT" w:hAnsi="Calisto MT" w:eastAsia="Calisto MT" w:ascii="Calisto MT"/>
          <w:sz w:val="20"/>
          <w:szCs w:val="20"/>
        </w:rPr>
        <w:jc w:val="left"/>
        <w:ind w:left="1761"/>
        <w:sectPr>
          <w:type w:val="continuous"/>
          <w:pgSz w:w="11920" w:h="16840"/>
          <w:pgMar w:top="1560" w:bottom="280" w:left="1580" w:right="1600"/>
          <w:cols w:num="2" w:equalWidth="off">
            <w:col w:w="2687" w:space="2791"/>
            <w:col w:w="3262"/>
          </w:cols>
        </w:sectPr>
      </w:pP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ISSN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2252-6927</w:t>
      </w:r>
      <w:r>
        <w:rPr>
          <w:rFonts w:cs="Calisto MT" w:hAnsi="Calisto MT" w:eastAsia="Calisto MT" w:ascii="Calisto MT"/>
          <w:color w:val="000000"/>
          <w:spacing w:val="0"/>
          <w:w w:val="100"/>
          <w:sz w:val="20"/>
          <w:szCs w:val="20"/>
        </w:rPr>
      </w:r>
    </w:p>
    <w:p>
      <w:pPr>
        <w:rPr>
          <w:sz w:val="14"/>
          <w:szCs w:val="14"/>
        </w:rPr>
        <w:jc w:val="left"/>
        <w:spacing w:before="5" w:lineRule="exact" w:line="140"/>
        <w:sectPr>
          <w:pgMar w:header="1282" w:footer="0" w:top="1460" w:bottom="280" w:left="1600" w:right="1600"/>
          <w:headerReference w:type="default" r:id="rId8"/>
          <w:pgSz w:w="11920" w:h="16840"/>
        </w:sectPr>
      </w:pPr>
      <w:r>
        <w:rPr>
          <w:sz w:val="14"/>
          <w:szCs w:val="14"/>
        </w:rPr>
      </w:r>
    </w:p>
    <w:p>
      <w:pPr>
        <w:rPr>
          <w:rFonts w:cs="Calisto MT" w:hAnsi="Calisto MT" w:eastAsia="Calisto MT" w:ascii="Calisto MT"/>
          <w:sz w:val="20"/>
          <w:szCs w:val="20"/>
        </w:rPr>
        <w:jc w:val="left"/>
        <w:spacing w:before="33"/>
        <w:ind w:left="171"/>
      </w:pP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P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E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N</w:t>
      </w:r>
      <w:r>
        <w:rPr>
          <w:rFonts w:cs="Calisto MT" w:hAnsi="Calisto MT" w:eastAsia="Calisto MT" w:ascii="Calisto MT"/>
          <w:color w:val="151313"/>
          <w:spacing w:val="-17"/>
          <w:w w:val="100"/>
          <w:sz w:val="20"/>
          <w:szCs w:val="20"/>
        </w:rPr>
        <w:t>D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A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H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U</w:t>
      </w:r>
      <w:r>
        <w:rPr>
          <w:rFonts w:cs="Calisto MT" w:hAnsi="Calisto MT" w:eastAsia="Calisto MT" w:ascii="Calisto MT"/>
          <w:color w:val="151313"/>
          <w:spacing w:val="-6"/>
          <w:w w:val="100"/>
          <w:sz w:val="20"/>
          <w:szCs w:val="20"/>
        </w:rPr>
        <w:t>L</w:t>
      </w:r>
      <w:r>
        <w:rPr>
          <w:rFonts w:cs="Calisto MT" w:hAnsi="Calisto MT" w:eastAsia="Calisto MT" w:ascii="Calisto MT"/>
          <w:color w:val="151313"/>
          <w:spacing w:val="-11"/>
          <w:w w:val="100"/>
          <w:sz w:val="20"/>
          <w:szCs w:val="20"/>
        </w:rPr>
        <w:t>U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A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N</w:t>
      </w:r>
      <w:r>
        <w:rPr>
          <w:rFonts w:cs="Calisto MT" w:hAnsi="Calisto MT" w:eastAsia="Calisto MT" w:ascii="Calisto MT"/>
          <w:color w:val="000000"/>
          <w:spacing w:val="0"/>
          <w:w w:val="100"/>
          <w:sz w:val="20"/>
          <w:szCs w:val="20"/>
        </w:rPr>
      </w:r>
    </w:p>
    <w:p>
      <w:pPr>
        <w:rPr>
          <w:rFonts w:cs="Calisto MT" w:hAnsi="Calisto MT" w:eastAsia="Calisto MT" w:ascii="Calisto MT"/>
          <w:sz w:val="20"/>
          <w:szCs w:val="20"/>
        </w:rPr>
        <w:jc w:val="both"/>
        <w:spacing w:before="9" w:lineRule="auto" w:line="249"/>
        <w:ind w:left="120" w:right="-35" w:firstLine="680"/>
      </w:pPr>
      <w:r>
        <w:rPr>
          <w:rFonts w:cs="Calisto MT" w:hAnsi="Calisto MT" w:eastAsia="Calisto MT" w:ascii="Calisto MT"/>
          <w:color w:val="151313"/>
          <w:spacing w:val="-7"/>
          <w:w w:val="100"/>
          <w:sz w:val="20"/>
          <w:szCs w:val="20"/>
        </w:rPr>
        <w:t>K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emampuan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pemecahan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masalah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me</w:t>
      </w:r>
      <w:r>
        <w:rPr>
          <w:rFonts w:cs="Calisto MT" w:hAnsi="Calisto MT" w:eastAsia="Calisto MT" w:ascii="Calisto MT"/>
          <w:color w:val="151313"/>
          <w:spacing w:val="6"/>
          <w:w w:val="100"/>
          <w:sz w:val="20"/>
          <w:szCs w:val="20"/>
        </w:rPr>
        <w:t>r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upakan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salah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satu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fokus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dalam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pembelajaran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matematika.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-7"/>
          <w:w w:val="100"/>
          <w:sz w:val="20"/>
          <w:szCs w:val="20"/>
        </w:rPr>
        <w:t>K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emampuan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pemecahan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masalah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sangat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diperlukan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bagi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pese</w:t>
      </w:r>
      <w:r>
        <w:rPr>
          <w:rFonts w:cs="Calisto MT" w:hAnsi="Calisto MT" w:eastAsia="Calisto MT" w:ascii="Calisto MT"/>
          <w:color w:val="151313"/>
          <w:spacing w:val="4"/>
          <w:w w:val="100"/>
          <w:sz w:val="20"/>
          <w:szCs w:val="20"/>
        </w:rPr>
        <w:t>r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ta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didik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agar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siap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untuk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menghadapi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tantangan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dalam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kehidupan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n</w:t>
      </w:r>
      <w:r>
        <w:rPr>
          <w:rFonts w:cs="Calisto MT" w:hAnsi="Calisto MT" w:eastAsia="Calisto MT" w:ascii="Calisto MT"/>
          <w:color w:val="151313"/>
          <w:spacing w:val="-6"/>
          <w:w w:val="100"/>
          <w:sz w:val="20"/>
          <w:szCs w:val="20"/>
        </w:rPr>
        <w:t>y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ata.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Berdasarkan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hasil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obse</w:t>
      </w:r>
      <w:r>
        <w:rPr>
          <w:rFonts w:cs="Calisto MT" w:hAnsi="Calisto MT" w:eastAsia="Calisto MT" w:ascii="Calisto MT"/>
          <w:color w:val="151313"/>
          <w:spacing w:val="6"/>
          <w:w w:val="100"/>
          <w:sz w:val="20"/>
          <w:szCs w:val="20"/>
        </w:rPr>
        <w:t>r</w:t>
      </w:r>
      <w:r>
        <w:rPr>
          <w:rFonts w:cs="Calisto MT" w:hAnsi="Calisto MT" w:eastAsia="Calisto MT" w:ascii="Calisto MT"/>
          <w:color w:val="151313"/>
          <w:spacing w:val="-6"/>
          <w:w w:val="100"/>
          <w:sz w:val="20"/>
          <w:szCs w:val="20"/>
        </w:rPr>
        <w:t>v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asi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pada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tanggal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6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-7"/>
          <w:w w:val="100"/>
          <w:sz w:val="20"/>
          <w:szCs w:val="20"/>
        </w:rPr>
        <w:t>J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a</w:t>
      </w:r>
      <w:r>
        <w:rPr>
          <w:rFonts w:cs="Calisto MT" w:hAnsi="Calisto MT" w:eastAsia="Calisto MT" w:ascii="Calisto MT"/>
          <w:color w:val="151313"/>
          <w:spacing w:val="-4"/>
          <w:w w:val="100"/>
          <w:sz w:val="20"/>
          <w:szCs w:val="20"/>
        </w:rPr>
        <w:t>n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uari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2015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di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SMP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N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5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-7"/>
          <w:w w:val="100"/>
          <w:sz w:val="20"/>
          <w:szCs w:val="20"/>
        </w:rPr>
        <w:t>K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ebumen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-6"/>
          <w:w w:val="100"/>
          <w:sz w:val="20"/>
          <w:szCs w:val="20"/>
        </w:rPr>
        <w:t>y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aitu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dengan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mengujikan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soal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untuk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men</w:t>
      </w:r>
      <w:r>
        <w:rPr>
          <w:rFonts w:cs="Calisto MT" w:hAnsi="Calisto MT" w:eastAsia="Calisto MT" w:ascii="Calisto MT"/>
          <w:color w:val="151313"/>
          <w:spacing w:val="-3"/>
          <w:w w:val="100"/>
          <w:sz w:val="20"/>
          <w:szCs w:val="20"/>
        </w:rPr>
        <w:t>g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etahui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tingkat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kemampuan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pemecahan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masalah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pada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pese</w:t>
      </w:r>
      <w:r>
        <w:rPr>
          <w:rFonts w:cs="Calisto MT" w:hAnsi="Calisto MT" w:eastAsia="Calisto MT" w:ascii="Calisto MT"/>
          <w:color w:val="151313"/>
          <w:spacing w:val="4"/>
          <w:w w:val="100"/>
          <w:sz w:val="20"/>
          <w:szCs w:val="20"/>
        </w:rPr>
        <w:t>r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ta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didik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-6"/>
          <w:w w:val="100"/>
          <w:sz w:val="20"/>
          <w:szCs w:val="20"/>
        </w:rPr>
        <w:t>y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ang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telah</w:t>
      </w:r>
      <w:r>
        <w:rPr>
          <w:rFonts w:cs="Calisto MT" w:hAnsi="Calisto MT" w:eastAsia="Calisto MT" w:ascii="Calisto MT"/>
          <w:color w:val="151313"/>
          <w:spacing w:val="51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memperoleh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materi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segiempat,</w:t>
      </w:r>
      <w:r>
        <w:rPr>
          <w:rFonts w:cs="Calisto MT" w:hAnsi="Calisto MT" w:eastAsia="Calisto MT" w:ascii="Calisto MT"/>
          <w:color w:val="151313"/>
          <w:spacing w:val="51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diketahui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bah</w:t>
      </w:r>
      <w:r>
        <w:rPr>
          <w:rFonts w:cs="Calisto MT" w:hAnsi="Calisto MT" w:eastAsia="Calisto MT" w:ascii="Calisto MT"/>
          <w:color w:val="151313"/>
          <w:spacing w:val="-4"/>
          <w:w w:val="100"/>
          <w:sz w:val="20"/>
          <w:szCs w:val="20"/>
        </w:rPr>
        <w:t>w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a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beberapa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pese</w:t>
      </w:r>
      <w:r>
        <w:rPr>
          <w:rFonts w:cs="Calisto MT" w:hAnsi="Calisto MT" w:eastAsia="Calisto MT" w:ascii="Calisto MT"/>
          <w:color w:val="151313"/>
          <w:spacing w:val="4"/>
          <w:w w:val="100"/>
          <w:sz w:val="20"/>
          <w:szCs w:val="20"/>
        </w:rPr>
        <w:t>r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ta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didik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men</w:t>
      </w:r>
      <w:r>
        <w:rPr>
          <w:rFonts w:cs="Calisto MT" w:hAnsi="Calisto MT" w:eastAsia="Calisto MT" w:ascii="Calisto MT"/>
          <w:color w:val="151313"/>
          <w:spacing w:val="-3"/>
          <w:w w:val="100"/>
          <w:sz w:val="20"/>
          <w:szCs w:val="20"/>
        </w:rPr>
        <w:t>g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e</w:t>
      </w:r>
      <w:r>
        <w:rPr>
          <w:rFonts w:cs="Calisto MT" w:hAnsi="Calisto MT" w:eastAsia="Calisto MT" w:ascii="Calisto MT"/>
          <w:color w:val="151313"/>
          <w:spacing w:val="7"/>
          <w:w w:val="100"/>
          <w:sz w:val="20"/>
          <w:szCs w:val="20"/>
        </w:rPr>
        <w:t>r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jakan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soal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tanpa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menafsirkan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soal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terlebih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dahulu,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sehingga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mengalami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kesulitan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dalam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melaksanakan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langkah-langkah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pen</w:t>
      </w:r>
      <w:r>
        <w:rPr>
          <w:rFonts w:cs="Calisto MT" w:hAnsi="Calisto MT" w:eastAsia="Calisto MT" w:ascii="Calisto MT"/>
          <w:color w:val="151313"/>
          <w:spacing w:val="-4"/>
          <w:w w:val="100"/>
          <w:sz w:val="20"/>
          <w:szCs w:val="20"/>
        </w:rPr>
        <w:t>y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elesaian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masalah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selanjutn</w:t>
      </w:r>
      <w:r>
        <w:rPr>
          <w:rFonts w:cs="Calisto MT" w:hAnsi="Calisto MT" w:eastAsia="Calisto MT" w:ascii="Calisto MT"/>
          <w:color w:val="151313"/>
          <w:spacing w:val="-6"/>
          <w:w w:val="100"/>
          <w:sz w:val="20"/>
          <w:szCs w:val="20"/>
        </w:rPr>
        <w:t>y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a.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Dengan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kata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lain,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mereka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kurang</w:t>
      </w:r>
      <w:r>
        <w:rPr>
          <w:rFonts w:cs="Calisto MT" w:hAnsi="Calisto MT" w:eastAsia="Calisto MT" w:ascii="Calisto MT"/>
          <w:color w:val="151313"/>
          <w:spacing w:val="51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mampu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dalam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men</w:t>
      </w:r>
      <w:r>
        <w:rPr>
          <w:rFonts w:cs="Calisto MT" w:hAnsi="Calisto MT" w:eastAsia="Calisto MT" w:ascii="Calisto MT"/>
          <w:color w:val="151313"/>
          <w:spacing w:val="-4"/>
          <w:w w:val="100"/>
          <w:sz w:val="20"/>
          <w:szCs w:val="20"/>
        </w:rPr>
        <w:t>y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elesaikan</w:t>
      </w:r>
      <w:r>
        <w:rPr>
          <w:rFonts w:cs="Calisto MT" w:hAnsi="Calisto MT" w:eastAsia="Calisto MT" w:ascii="Calisto MT"/>
          <w:color w:val="151313"/>
          <w:spacing w:val="51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masalah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sesuai</w:t>
      </w:r>
      <w:r>
        <w:rPr>
          <w:rFonts w:cs="Calisto MT" w:hAnsi="Calisto MT" w:eastAsia="Calisto MT" w:ascii="Calisto MT"/>
          <w:color w:val="151313"/>
          <w:spacing w:val="34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dengan</w:t>
      </w:r>
      <w:r>
        <w:rPr>
          <w:rFonts w:cs="Calisto MT" w:hAnsi="Calisto MT" w:eastAsia="Calisto MT" w:ascii="Calisto MT"/>
          <w:color w:val="151313"/>
          <w:spacing w:val="34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langkah</w:t>
      </w:r>
      <w:r>
        <w:rPr>
          <w:rFonts w:cs="Calisto MT" w:hAnsi="Calisto MT" w:eastAsia="Calisto MT" w:ascii="Calisto MT"/>
          <w:color w:val="151313"/>
          <w:spacing w:val="34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-7"/>
          <w:w w:val="100"/>
          <w:sz w:val="20"/>
          <w:szCs w:val="20"/>
        </w:rPr>
        <w:t>P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o</w:t>
      </w:r>
      <w:r>
        <w:rPr>
          <w:rFonts w:cs="Calisto MT" w:hAnsi="Calisto MT" w:eastAsia="Calisto MT" w:ascii="Calisto MT"/>
          <w:color w:val="151313"/>
          <w:spacing w:val="-4"/>
          <w:w w:val="100"/>
          <w:sz w:val="20"/>
          <w:szCs w:val="20"/>
        </w:rPr>
        <w:t>l</w:t>
      </w:r>
      <w:r>
        <w:rPr>
          <w:rFonts w:cs="Calisto MT" w:hAnsi="Calisto MT" w:eastAsia="Calisto MT" w:ascii="Calisto MT"/>
          <w:color w:val="151313"/>
          <w:spacing w:val="-6"/>
          <w:w w:val="100"/>
          <w:sz w:val="20"/>
          <w:szCs w:val="20"/>
        </w:rPr>
        <w:t>y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a</w:t>
      </w:r>
      <w:r>
        <w:rPr>
          <w:rFonts w:cs="Calisto MT" w:hAnsi="Calisto MT" w:eastAsia="Calisto MT" w:ascii="Calisto MT"/>
          <w:color w:val="151313"/>
          <w:spacing w:val="34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secara</w:t>
      </w:r>
      <w:r>
        <w:rPr>
          <w:rFonts w:cs="Calisto MT" w:hAnsi="Calisto MT" w:eastAsia="Calisto MT" w:ascii="Calisto MT"/>
          <w:color w:val="151313"/>
          <w:spacing w:val="34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bena</w:t>
      </w:r>
      <w:r>
        <w:rPr>
          <w:rFonts w:cs="Calisto MT" w:hAnsi="Calisto MT" w:eastAsia="Calisto MT" w:ascii="Calisto MT"/>
          <w:color w:val="151313"/>
          <w:spacing w:val="-16"/>
          <w:w w:val="100"/>
          <w:sz w:val="20"/>
          <w:szCs w:val="20"/>
        </w:rPr>
        <w:t>r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.</w:t>
      </w:r>
      <w:r>
        <w:rPr>
          <w:rFonts w:cs="Calisto MT" w:hAnsi="Calisto MT" w:eastAsia="Calisto MT" w:ascii="Calisto MT"/>
          <w:color w:val="151313"/>
          <w:spacing w:val="34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Hal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ini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me</w:t>
      </w:r>
      <w:r>
        <w:rPr>
          <w:rFonts w:cs="Calisto MT" w:hAnsi="Calisto MT" w:eastAsia="Calisto MT" w:ascii="Calisto MT"/>
          <w:color w:val="151313"/>
          <w:spacing w:val="-4"/>
          <w:w w:val="100"/>
          <w:sz w:val="20"/>
          <w:szCs w:val="20"/>
        </w:rPr>
        <w:t>n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unjukkan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rendahn</w:t>
      </w:r>
      <w:r>
        <w:rPr>
          <w:rFonts w:cs="Calisto MT" w:hAnsi="Calisto MT" w:eastAsia="Calisto MT" w:ascii="Calisto MT"/>
          <w:color w:val="151313"/>
          <w:spacing w:val="-6"/>
          <w:w w:val="100"/>
          <w:sz w:val="20"/>
          <w:szCs w:val="20"/>
        </w:rPr>
        <w:t>y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a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kemampuan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pemecahan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masalah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pese</w:t>
      </w:r>
      <w:r>
        <w:rPr>
          <w:rFonts w:cs="Calisto MT" w:hAnsi="Calisto MT" w:eastAsia="Calisto MT" w:ascii="Calisto MT"/>
          <w:color w:val="151313"/>
          <w:spacing w:val="4"/>
          <w:w w:val="100"/>
          <w:sz w:val="20"/>
          <w:szCs w:val="20"/>
        </w:rPr>
        <w:t>r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ta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didik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di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SMP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tersebut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pada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materi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segiempat.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Beberapa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pen</w:t>
      </w:r>
      <w:r>
        <w:rPr>
          <w:rFonts w:cs="Calisto MT" w:hAnsi="Calisto MT" w:eastAsia="Calisto MT" w:ascii="Calisto MT"/>
          <w:color w:val="151313"/>
          <w:spacing w:val="-4"/>
          <w:w w:val="100"/>
          <w:sz w:val="20"/>
          <w:szCs w:val="20"/>
        </w:rPr>
        <w:t>y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ebab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rendahn</w:t>
      </w:r>
      <w:r>
        <w:rPr>
          <w:rFonts w:cs="Calisto MT" w:hAnsi="Calisto MT" w:eastAsia="Calisto MT" w:ascii="Calisto MT"/>
          <w:color w:val="151313"/>
          <w:spacing w:val="-6"/>
          <w:w w:val="100"/>
          <w:sz w:val="20"/>
          <w:szCs w:val="20"/>
        </w:rPr>
        <w:t>y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a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kemampuan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pemecahan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masalah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pese</w:t>
      </w:r>
      <w:r>
        <w:rPr>
          <w:rFonts w:cs="Calisto MT" w:hAnsi="Calisto MT" w:eastAsia="Calisto MT" w:ascii="Calisto MT"/>
          <w:color w:val="151313"/>
          <w:spacing w:val="4"/>
          <w:w w:val="100"/>
          <w:sz w:val="20"/>
          <w:szCs w:val="20"/>
        </w:rPr>
        <w:t>r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ta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didik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-6"/>
          <w:w w:val="100"/>
          <w:sz w:val="20"/>
          <w:szCs w:val="20"/>
        </w:rPr>
        <w:t>y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akni: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(1)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pembelajaran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lebih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be</w:t>
      </w:r>
      <w:r>
        <w:rPr>
          <w:rFonts w:cs="Calisto MT" w:hAnsi="Calisto MT" w:eastAsia="Calisto MT" w:ascii="Calisto MT"/>
          <w:color w:val="151313"/>
          <w:spacing w:val="6"/>
          <w:w w:val="100"/>
          <w:sz w:val="20"/>
          <w:szCs w:val="20"/>
        </w:rPr>
        <w:t>r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pusat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pada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gu</w:t>
      </w:r>
      <w:r>
        <w:rPr>
          <w:rFonts w:cs="Calisto MT" w:hAnsi="Calisto MT" w:eastAsia="Calisto MT" w:ascii="Calisto MT"/>
          <w:color w:val="151313"/>
          <w:spacing w:val="6"/>
          <w:w w:val="100"/>
          <w:sz w:val="20"/>
          <w:szCs w:val="20"/>
        </w:rPr>
        <w:t>r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u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sehingga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pese</w:t>
      </w:r>
      <w:r>
        <w:rPr>
          <w:rFonts w:cs="Calisto MT" w:hAnsi="Calisto MT" w:eastAsia="Calisto MT" w:ascii="Calisto MT"/>
          <w:color w:val="151313"/>
          <w:spacing w:val="4"/>
          <w:w w:val="100"/>
          <w:sz w:val="20"/>
          <w:szCs w:val="20"/>
        </w:rPr>
        <w:t>r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ta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didik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kurang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aktif</w:t>
      </w:r>
      <w:r>
        <w:rPr>
          <w:rFonts w:cs="Calisto MT" w:hAnsi="Calisto MT" w:eastAsia="Calisto MT" w:ascii="Calisto MT"/>
          <w:color w:val="151313"/>
          <w:spacing w:val="21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dalam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pembelajaran,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(2)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kurangn</w:t>
      </w:r>
      <w:r>
        <w:rPr>
          <w:rFonts w:cs="Calisto MT" w:hAnsi="Calisto MT" w:eastAsia="Calisto MT" w:ascii="Calisto MT"/>
          <w:color w:val="151313"/>
          <w:spacing w:val="-6"/>
          <w:w w:val="100"/>
          <w:sz w:val="20"/>
          <w:szCs w:val="20"/>
        </w:rPr>
        <w:t>y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a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minat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pese</w:t>
      </w:r>
      <w:r>
        <w:rPr>
          <w:rFonts w:cs="Calisto MT" w:hAnsi="Calisto MT" w:eastAsia="Calisto MT" w:ascii="Calisto MT"/>
          <w:color w:val="151313"/>
          <w:spacing w:val="4"/>
          <w:w w:val="100"/>
          <w:sz w:val="20"/>
          <w:szCs w:val="20"/>
        </w:rPr>
        <w:t>r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ta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didik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terhadap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pembelajaran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matematika,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(3)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rendahn</w:t>
      </w:r>
      <w:r>
        <w:rPr>
          <w:rFonts w:cs="Calisto MT" w:hAnsi="Calisto MT" w:eastAsia="Calisto MT" w:ascii="Calisto MT"/>
          <w:color w:val="151313"/>
          <w:spacing w:val="-6"/>
          <w:w w:val="100"/>
          <w:sz w:val="20"/>
          <w:szCs w:val="20"/>
        </w:rPr>
        <w:t>y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a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kemampuan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pese</w:t>
      </w:r>
      <w:r>
        <w:rPr>
          <w:rFonts w:cs="Calisto MT" w:hAnsi="Calisto MT" w:eastAsia="Calisto MT" w:ascii="Calisto MT"/>
          <w:color w:val="151313"/>
          <w:spacing w:val="4"/>
          <w:w w:val="100"/>
          <w:sz w:val="20"/>
          <w:szCs w:val="20"/>
        </w:rPr>
        <w:t>r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ta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didik</w:t>
      </w:r>
      <w:r>
        <w:rPr>
          <w:rFonts w:cs="Calisto MT" w:hAnsi="Calisto MT" w:eastAsia="Calisto MT" w:ascii="Calisto MT"/>
          <w:color w:val="151313"/>
          <w:spacing w:val="5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dalam</w:t>
      </w:r>
      <w:r>
        <w:rPr>
          <w:rFonts w:cs="Calisto MT" w:hAnsi="Calisto MT" w:eastAsia="Calisto MT" w:ascii="Calisto MT"/>
          <w:color w:val="151313"/>
          <w:spacing w:val="5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memahami</w:t>
      </w:r>
      <w:r>
        <w:rPr>
          <w:rFonts w:cs="Calisto MT" w:hAnsi="Calisto MT" w:eastAsia="Calisto MT" w:ascii="Calisto MT"/>
          <w:color w:val="151313"/>
          <w:spacing w:val="5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soal</w:t>
      </w:r>
      <w:r>
        <w:rPr>
          <w:rFonts w:cs="Calisto MT" w:hAnsi="Calisto MT" w:eastAsia="Calisto MT" w:ascii="Calisto MT"/>
          <w:color w:val="151313"/>
          <w:spacing w:val="5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berbentuk</w:t>
      </w:r>
      <w:r>
        <w:rPr>
          <w:rFonts w:cs="Calisto MT" w:hAnsi="Calisto MT" w:eastAsia="Calisto MT" w:ascii="Calisto MT"/>
          <w:color w:val="151313"/>
          <w:spacing w:val="5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cerita,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(4)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soal-soal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pemecahan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masalah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tidak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dikaitkan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dengan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bud</w:t>
      </w:r>
      <w:r>
        <w:rPr>
          <w:rFonts w:cs="Calisto MT" w:hAnsi="Calisto MT" w:eastAsia="Calisto MT" w:ascii="Calisto MT"/>
          <w:color w:val="151313"/>
          <w:spacing w:val="-6"/>
          <w:w w:val="100"/>
          <w:sz w:val="20"/>
          <w:szCs w:val="20"/>
        </w:rPr>
        <w:t>a</w:t>
      </w:r>
      <w:r>
        <w:rPr>
          <w:rFonts w:cs="Calisto MT" w:hAnsi="Calisto MT" w:eastAsia="Calisto MT" w:ascii="Calisto MT"/>
          <w:color w:val="151313"/>
          <w:spacing w:val="-6"/>
          <w:w w:val="100"/>
          <w:sz w:val="20"/>
          <w:szCs w:val="20"/>
        </w:rPr>
        <w:t>y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a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di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-7"/>
          <w:w w:val="100"/>
          <w:sz w:val="20"/>
          <w:szCs w:val="20"/>
        </w:rPr>
        <w:t>K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ebumen.</w:t>
      </w:r>
      <w:r>
        <w:rPr>
          <w:rFonts w:cs="Calisto MT" w:hAnsi="Calisto MT" w:eastAsia="Calisto MT" w:ascii="Calisto MT"/>
          <w:color w:val="000000"/>
          <w:spacing w:val="0"/>
          <w:w w:val="100"/>
          <w:sz w:val="20"/>
          <w:szCs w:val="20"/>
        </w:rPr>
      </w:r>
    </w:p>
    <w:p>
      <w:pPr>
        <w:rPr>
          <w:rFonts w:cs="Calisto MT" w:hAnsi="Calisto MT" w:eastAsia="Calisto MT" w:ascii="Calisto MT"/>
          <w:sz w:val="20"/>
          <w:szCs w:val="20"/>
        </w:rPr>
        <w:jc w:val="both"/>
        <w:spacing w:before="60" w:lineRule="auto" w:line="249"/>
        <w:ind w:left="120" w:right="-35" w:firstLine="680"/>
      </w:pP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Berdasarkan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uraian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latar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belakang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di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atas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maka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6"/>
          <w:w w:val="100"/>
          <w:sz w:val="20"/>
          <w:szCs w:val="20"/>
        </w:rPr>
        <w:t>r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u</w:t>
      </w:r>
      <w:r>
        <w:rPr>
          <w:rFonts w:cs="Calisto MT" w:hAnsi="Calisto MT" w:eastAsia="Calisto MT" w:ascii="Calisto MT"/>
          <w:color w:val="151313"/>
          <w:spacing w:val="-4"/>
          <w:w w:val="100"/>
          <w:sz w:val="20"/>
          <w:szCs w:val="20"/>
        </w:rPr>
        <w:t>m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usan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masalah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dalam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penelitian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ini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adalah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efektif</w:t>
      </w:r>
      <w:r>
        <w:rPr>
          <w:rFonts w:cs="Calisto MT" w:hAnsi="Calisto MT" w:eastAsia="Calisto MT" w:ascii="Calisto MT"/>
          <w:color w:val="151313"/>
          <w:spacing w:val="22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tidakn</w:t>
      </w:r>
      <w:r>
        <w:rPr>
          <w:rFonts w:cs="Calisto MT" w:hAnsi="Calisto MT" w:eastAsia="Calisto MT" w:ascii="Calisto MT"/>
          <w:color w:val="151313"/>
          <w:spacing w:val="-6"/>
          <w:w w:val="100"/>
          <w:sz w:val="20"/>
          <w:szCs w:val="20"/>
        </w:rPr>
        <w:t>y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a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model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pembelajaran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tutor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51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seb</w:t>
      </w:r>
      <w:r>
        <w:rPr>
          <w:rFonts w:cs="Calisto MT" w:hAnsi="Calisto MT" w:eastAsia="Calisto MT" w:ascii="Calisto MT"/>
          <w:color w:val="151313"/>
          <w:spacing w:val="-6"/>
          <w:w w:val="100"/>
          <w:sz w:val="20"/>
          <w:szCs w:val="20"/>
        </w:rPr>
        <w:t>a</w:t>
      </w:r>
      <w:r>
        <w:rPr>
          <w:rFonts w:cs="Calisto MT" w:hAnsi="Calisto MT" w:eastAsia="Calisto MT" w:ascii="Calisto MT"/>
          <w:color w:val="151313"/>
          <w:spacing w:val="-6"/>
          <w:w w:val="100"/>
          <w:sz w:val="20"/>
          <w:szCs w:val="20"/>
        </w:rPr>
        <w:t>y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a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be</w:t>
      </w:r>
      <w:r>
        <w:rPr>
          <w:rFonts w:cs="Calisto MT" w:hAnsi="Calisto MT" w:eastAsia="Calisto MT" w:ascii="Calisto MT"/>
          <w:color w:val="151313"/>
          <w:spacing w:val="6"/>
          <w:w w:val="100"/>
          <w:sz w:val="20"/>
          <w:szCs w:val="20"/>
        </w:rPr>
        <w:t>r</w:t>
      </w:r>
      <w:r>
        <w:rPr>
          <w:rFonts w:cs="Calisto MT" w:hAnsi="Calisto MT" w:eastAsia="Calisto MT" w:ascii="Calisto MT"/>
          <w:color w:val="151313"/>
          <w:spacing w:val="-4"/>
          <w:w w:val="100"/>
          <w:sz w:val="20"/>
          <w:szCs w:val="20"/>
        </w:rPr>
        <w:t>n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uansa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51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etnomatematika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terhadap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kemampuan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pemecahan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masalah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pese</w:t>
      </w:r>
      <w:r>
        <w:rPr>
          <w:rFonts w:cs="Calisto MT" w:hAnsi="Calisto MT" w:eastAsia="Calisto MT" w:ascii="Calisto MT"/>
          <w:color w:val="151313"/>
          <w:spacing w:val="4"/>
          <w:w w:val="100"/>
          <w:sz w:val="20"/>
          <w:szCs w:val="20"/>
        </w:rPr>
        <w:t>r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ta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didik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pada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materi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segiempat.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Adapun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tujuan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dari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penelitian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ini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adalah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untuk: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(1)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men</w:t>
      </w:r>
      <w:r>
        <w:rPr>
          <w:rFonts w:cs="Calisto MT" w:hAnsi="Calisto MT" w:eastAsia="Calisto MT" w:ascii="Calisto MT"/>
          <w:color w:val="151313"/>
          <w:spacing w:val="-3"/>
          <w:w w:val="100"/>
          <w:sz w:val="20"/>
          <w:szCs w:val="20"/>
        </w:rPr>
        <w:t>g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etahui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ketuntasan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kemampuan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pemecahan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masalah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didik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pada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kelas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-6"/>
          <w:w w:val="100"/>
          <w:sz w:val="20"/>
          <w:szCs w:val="20"/>
        </w:rPr>
        <w:t>y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ang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menggunakan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model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pembelajaran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tutor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seb</w:t>
      </w:r>
      <w:r>
        <w:rPr>
          <w:rFonts w:cs="Calisto MT" w:hAnsi="Calisto MT" w:eastAsia="Calisto MT" w:ascii="Calisto MT"/>
          <w:color w:val="151313"/>
          <w:spacing w:val="-6"/>
          <w:w w:val="100"/>
          <w:sz w:val="20"/>
          <w:szCs w:val="20"/>
        </w:rPr>
        <w:t>a</w:t>
      </w:r>
      <w:r>
        <w:rPr>
          <w:rFonts w:cs="Calisto MT" w:hAnsi="Calisto MT" w:eastAsia="Calisto MT" w:ascii="Calisto MT"/>
          <w:color w:val="151313"/>
          <w:spacing w:val="-6"/>
          <w:w w:val="100"/>
          <w:sz w:val="20"/>
          <w:szCs w:val="20"/>
        </w:rPr>
        <w:t>y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a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be</w:t>
      </w:r>
      <w:r>
        <w:rPr>
          <w:rFonts w:cs="Calisto MT" w:hAnsi="Calisto MT" w:eastAsia="Calisto MT" w:ascii="Calisto MT"/>
          <w:color w:val="151313"/>
          <w:spacing w:val="6"/>
          <w:w w:val="100"/>
          <w:sz w:val="20"/>
          <w:szCs w:val="20"/>
        </w:rPr>
        <w:t>r</w:t>
      </w:r>
      <w:r>
        <w:rPr>
          <w:rFonts w:cs="Calisto MT" w:hAnsi="Calisto MT" w:eastAsia="Calisto MT" w:ascii="Calisto MT"/>
          <w:color w:val="151313"/>
          <w:spacing w:val="-4"/>
          <w:w w:val="100"/>
          <w:sz w:val="20"/>
          <w:szCs w:val="20"/>
        </w:rPr>
        <w:t>n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uansa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etnomatematika;</w:t>
      </w:r>
      <w:r>
        <w:rPr>
          <w:rFonts w:cs="Calisto MT" w:hAnsi="Calisto MT" w:eastAsia="Calisto MT" w:ascii="Calisto MT"/>
          <w:color w:val="151313"/>
          <w:spacing w:val="2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(2)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membandingkan</w:t>
      </w:r>
      <w:r>
        <w:rPr>
          <w:rFonts w:cs="Calisto MT" w:hAnsi="Calisto MT" w:eastAsia="Calisto MT" w:ascii="Calisto MT"/>
          <w:color w:val="151313"/>
          <w:spacing w:val="2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rata-rata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nilai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tes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kemampuan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pemecahan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masalah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pese</w:t>
      </w:r>
      <w:r>
        <w:rPr>
          <w:rFonts w:cs="Calisto MT" w:hAnsi="Calisto MT" w:eastAsia="Calisto MT" w:ascii="Calisto MT"/>
          <w:color w:val="151313"/>
          <w:spacing w:val="4"/>
          <w:w w:val="100"/>
          <w:sz w:val="20"/>
          <w:szCs w:val="20"/>
        </w:rPr>
        <w:t>r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ta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didik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kelas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pada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kelas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-6"/>
          <w:w w:val="100"/>
          <w:sz w:val="20"/>
          <w:szCs w:val="20"/>
        </w:rPr>
        <w:t>y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ang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menggunakan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model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pembelajaran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tutor</w:t>
      </w:r>
      <w:r>
        <w:rPr>
          <w:rFonts w:cs="Calisto MT" w:hAnsi="Calisto MT" w:eastAsia="Calisto MT" w:ascii="Calisto MT"/>
          <w:color w:val="151313"/>
          <w:spacing w:val="1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seb</w:t>
      </w:r>
      <w:r>
        <w:rPr>
          <w:rFonts w:cs="Calisto MT" w:hAnsi="Calisto MT" w:eastAsia="Calisto MT" w:ascii="Calisto MT"/>
          <w:color w:val="151313"/>
          <w:spacing w:val="-6"/>
          <w:w w:val="100"/>
          <w:sz w:val="20"/>
          <w:szCs w:val="20"/>
        </w:rPr>
        <w:t>a</w:t>
      </w:r>
      <w:r>
        <w:rPr>
          <w:rFonts w:cs="Calisto MT" w:hAnsi="Calisto MT" w:eastAsia="Calisto MT" w:ascii="Calisto MT"/>
          <w:color w:val="151313"/>
          <w:spacing w:val="-6"/>
          <w:w w:val="100"/>
          <w:sz w:val="20"/>
          <w:szCs w:val="20"/>
        </w:rPr>
        <w:t>y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a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be</w:t>
      </w:r>
      <w:r>
        <w:rPr>
          <w:rFonts w:cs="Calisto MT" w:hAnsi="Calisto MT" w:eastAsia="Calisto MT" w:ascii="Calisto MT"/>
          <w:color w:val="151313"/>
          <w:spacing w:val="6"/>
          <w:w w:val="100"/>
          <w:sz w:val="20"/>
          <w:szCs w:val="20"/>
        </w:rPr>
        <w:t>r</w:t>
      </w:r>
      <w:r>
        <w:rPr>
          <w:rFonts w:cs="Calisto MT" w:hAnsi="Calisto MT" w:eastAsia="Calisto MT" w:ascii="Calisto MT"/>
          <w:color w:val="151313"/>
          <w:spacing w:val="-4"/>
          <w:w w:val="100"/>
          <w:sz w:val="20"/>
          <w:szCs w:val="20"/>
        </w:rPr>
        <w:t>n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uansa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etnomatematika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dengan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kriteria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ketuntasan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minimal;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(3)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membandingkan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proporsi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ketuntasan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pese</w:t>
      </w:r>
      <w:r>
        <w:rPr>
          <w:rFonts w:cs="Calisto MT" w:hAnsi="Calisto MT" w:eastAsia="Calisto MT" w:ascii="Calisto MT"/>
          <w:color w:val="151313"/>
          <w:spacing w:val="4"/>
          <w:w w:val="100"/>
          <w:sz w:val="20"/>
          <w:szCs w:val="20"/>
        </w:rPr>
        <w:t>r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ta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didik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pada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kelas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-6"/>
          <w:w w:val="100"/>
          <w:sz w:val="20"/>
          <w:szCs w:val="20"/>
        </w:rPr>
        <w:t>y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ang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menggunakan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pembelajaran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tutor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seb</w:t>
      </w:r>
      <w:r>
        <w:rPr>
          <w:rFonts w:cs="Calisto MT" w:hAnsi="Calisto MT" w:eastAsia="Calisto MT" w:ascii="Calisto MT"/>
          <w:color w:val="151313"/>
          <w:spacing w:val="-6"/>
          <w:w w:val="100"/>
          <w:sz w:val="20"/>
          <w:szCs w:val="20"/>
        </w:rPr>
        <w:t>a</w:t>
      </w:r>
      <w:r>
        <w:rPr>
          <w:rFonts w:cs="Calisto MT" w:hAnsi="Calisto MT" w:eastAsia="Calisto MT" w:ascii="Calisto MT"/>
          <w:color w:val="151313"/>
          <w:spacing w:val="-6"/>
          <w:w w:val="100"/>
          <w:sz w:val="20"/>
          <w:szCs w:val="20"/>
        </w:rPr>
        <w:t>y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a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be</w:t>
      </w:r>
      <w:r>
        <w:rPr>
          <w:rFonts w:cs="Calisto MT" w:hAnsi="Calisto MT" w:eastAsia="Calisto MT" w:ascii="Calisto MT"/>
          <w:color w:val="151313"/>
          <w:spacing w:val="6"/>
          <w:w w:val="100"/>
          <w:sz w:val="20"/>
          <w:szCs w:val="20"/>
        </w:rPr>
        <w:t>r</w:t>
      </w:r>
      <w:r>
        <w:rPr>
          <w:rFonts w:cs="Calisto MT" w:hAnsi="Calisto MT" w:eastAsia="Calisto MT" w:ascii="Calisto MT"/>
          <w:color w:val="151313"/>
          <w:spacing w:val="-4"/>
          <w:w w:val="100"/>
          <w:sz w:val="20"/>
          <w:szCs w:val="20"/>
        </w:rPr>
        <w:t>n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uansa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etnomatematika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dengan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proporsi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ketuntasan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pese</w:t>
      </w:r>
      <w:r>
        <w:rPr>
          <w:rFonts w:cs="Calisto MT" w:hAnsi="Calisto MT" w:eastAsia="Calisto MT" w:ascii="Calisto MT"/>
          <w:color w:val="151313"/>
          <w:spacing w:val="4"/>
          <w:w w:val="100"/>
          <w:sz w:val="20"/>
          <w:szCs w:val="20"/>
        </w:rPr>
        <w:t>r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ta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didik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pada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kelas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-6"/>
          <w:w w:val="100"/>
          <w:sz w:val="20"/>
          <w:szCs w:val="20"/>
        </w:rPr>
        <w:t>y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ang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menggunakan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pembelajaran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langsung;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(4)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membandingkan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rata-rata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nilai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tes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kemampuan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pemecahan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17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masalah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17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pese</w:t>
      </w:r>
      <w:r>
        <w:rPr>
          <w:rFonts w:cs="Calisto MT" w:hAnsi="Calisto MT" w:eastAsia="Calisto MT" w:ascii="Calisto MT"/>
          <w:color w:val="151313"/>
          <w:spacing w:val="4"/>
          <w:w w:val="100"/>
          <w:sz w:val="20"/>
          <w:szCs w:val="20"/>
        </w:rPr>
        <w:t>r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ta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17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didik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17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pada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17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kelas</w:t>
      </w:r>
      <w:r>
        <w:rPr>
          <w:rFonts w:cs="Calisto MT" w:hAnsi="Calisto MT" w:eastAsia="Calisto MT" w:ascii="Calisto MT"/>
          <w:color w:val="000000"/>
          <w:spacing w:val="0"/>
          <w:w w:val="100"/>
          <w:sz w:val="20"/>
          <w:szCs w:val="20"/>
        </w:rPr>
      </w:r>
    </w:p>
    <w:p>
      <w:pPr>
        <w:rPr>
          <w:rFonts w:cs="Calisto MT" w:hAnsi="Calisto MT" w:eastAsia="Calisto MT" w:ascii="Calisto MT"/>
          <w:sz w:val="20"/>
          <w:szCs w:val="20"/>
        </w:rPr>
        <w:jc w:val="both"/>
        <w:spacing w:before="35" w:lineRule="auto" w:line="249"/>
        <w:ind w:right="66"/>
      </w:pPr>
      <w:r>
        <w:br w:type="column"/>
      </w:r>
      <w:r>
        <w:rPr>
          <w:rFonts w:cs="Calisto MT" w:hAnsi="Calisto MT" w:eastAsia="Calisto MT" w:ascii="Calisto MT"/>
          <w:color w:val="151313"/>
          <w:spacing w:val="-6"/>
          <w:w w:val="100"/>
          <w:sz w:val="20"/>
          <w:szCs w:val="20"/>
        </w:rPr>
        <w:t>y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ang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menggunakan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model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pembelajaran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tutor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seb</w:t>
      </w:r>
      <w:r>
        <w:rPr>
          <w:rFonts w:cs="Calisto MT" w:hAnsi="Calisto MT" w:eastAsia="Calisto MT" w:ascii="Calisto MT"/>
          <w:color w:val="151313"/>
          <w:spacing w:val="-6"/>
          <w:w w:val="100"/>
          <w:sz w:val="20"/>
          <w:szCs w:val="20"/>
        </w:rPr>
        <w:t>a</w:t>
      </w:r>
      <w:r>
        <w:rPr>
          <w:rFonts w:cs="Calisto MT" w:hAnsi="Calisto MT" w:eastAsia="Calisto MT" w:ascii="Calisto MT"/>
          <w:color w:val="151313"/>
          <w:spacing w:val="-6"/>
          <w:w w:val="100"/>
          <w:sz w:val="20"/>
          <w:szCs w:val="20"/>
        </w:rPr>
        <w:t>y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a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be</w:t>
      </w:r>
      <w:r>
        <w:rPr>
          <w:rFonts w:cs="Calisto MT" w:hAnsi="Calisto MT" w:eastAsia="Calisto MT" w:ascii="Calisto MT"/>
          <w:color w:val="151313"/>
          <w:spacing w:val="6"/>
          <w:w w:val="100"/>
          <w:sz w:val="20"/>
          <w:szCs w:val="20"/>
        </w:rPr>
        <w:t>r</w:t>
      </w:r>
      <w:r>
        <w:rPr>
          <w:rFonts w:cs="Calisto MT" w:hAnsi="Calisto MT" w:eastAsia="Calisto MT" w:ascii="Calisto MT"/>
          <w:color w:val="151313"/>
          <w:spacing w:val="-4"/>
          <w:w w:val="100"/>
          <w:sz w:val="20"/>
          <w:szCs w:val="20"/>
        </w:rPr>
        <w:t>n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uansa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etnomatematika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dengan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rata-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rata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nilai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tes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kemampuan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pemecahan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masalah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pese</w:t>
      </w:r>
      <w:r>
        <w:rPr>
          <w:rFonts w:cs="Calisto MT" w:hAnsi="Calisto MT" w:eastAsia="Calisto MT" w:ascii="Calisto MT"/>
          <w:color w:val="151313"/>
          <w:spacing w:val="4"/>
          <w:w w:val="100"/>
          <w:sz w:val="20"/>
          <w:szCs w:val="20"/>
        </w:rPr>
        <w:t>r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ta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didik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pada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kelas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-6"/>
          <w:w w:val="100"/>
          <w:sz w:val="20"/>
          <w:szCs w:val="20"/>
        </w:rPr>
        <w:t>y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ang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menggunakan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model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pembelajaran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langsung;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dan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(5)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men</w:t>
      </w:r>
      <w:r>
        <w:rPr>
          <w:rFonts w:cs="Calisto MT" w:hAnsi="Calisto MT" w:eastAsia="Calisto MT" w:ascii="Calisto MT"/>
          <w:color w:val="151313"/>
          <w:spacing w:val="-3"/>
          <w:w w:val="100"/>
          <w:sz w:val="20"/>
          <w:szCs w:val="20"/>
        </w:rPr>
        <w:t>g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etahui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penga</w:t>
      </w:r>
      <w:r>
        <w:rPr>
          <w:rFonts w:cs="Calisto MT" w:hAnsi="Calisto MT" w:eastAsia="Calisto MT" w:ascii="Calisto MT"/>
          <w:color w:val="151313"/>
          <w:spacing w:val="6"/>
          <w:w w:val="100"/>
          <w:sz w:val="20"/>
          <w:szCs w:val="20"/>
        </w:rPr>
        <w:t>r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uh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sikap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pese</w:t>
      </w:r>
      <w:r>
        <w:rPr>
          <w:rFonts w:cs="Calisto MT" w:hAnsi="Calisto MT" w:eastAsia="Calisto MT" w:ascii="Calisto MT"/>
          <w:color w:val="151313"/>
          <w:spacing w:val="4"/>
          <w:w w:val="100"/>
          <w:sz w:val="20"/>
          <w:szCs w:val="20"/>
        </w:rPr>
        <w:t>r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ta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didik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pada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bud</w:t>
      </w:r>
      <w:r>
        <w:rPr>
          <w:rFonts w:cs="Calisto MT" w:hAnsi="Calisto MT" w:eastAsia="Calisto MT" w:ascii="Calisto MT"/>
          <w:color w:val="151313"/>
          <w:spacing w:val="-6"/>
          <w:w w:val="100"/>
          <w:sz w:val="20"/>
          <w:szCs w:val="20"/>
        </w:rPr>
        <w:t>a</w:t>
      </w:r>
      <w:r>
        <w:rPr>
          <w:rFonts w:cs="Calisto MT" w:hAnsi="Calisto MT" w:eastAsia="Calisto MT" w:ascii="Calisto MT"/>
          <w:color w:val="151313"/>
          <w:spacing w:val="-6"/>
          <w:w w:val="100"/>
          <w:sz w:val="20"/>
          <w:szCs w:val="20"/>
        </w:rPr>
        <w:t>y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a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terhadap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kemampuan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pemecahan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masalah.</w:t>
      </w:r>
      <w:r>
        <w:rPr>
          <w:rFonts w:cs="Calisto MT" w:hAnsi="Calisto MT" w:eastAsia="Calisto MT" w:ascii="Calisto MT"/>
          <w:color w:val="000000"/>
          <w:spacing w:val="0"/>
          <w:w w:val="100"/>
          <w:sz w:val="20"/>
          <w:szCs w:val="20"/>
        </w:rPr>
      </w:r>
    </w:p>
    <w:p>
      <w:pPr>
        <w:rPr>
          <w:rFonts w:cs="Calisto MT" w:hAnsi="Calisto MT" w:eastAsia="Calisto MT" w:ascii="Calisto MT"/>
          <w:sz w:val="20"/>
          <w:szCs w:val="20"/>
        </w:rPr>
        <w:jc w:val="both"/>
        <w:spacing w:before="60" w:lineRule="auto" w:line="249"/>
        <w:ind w:right="66" w:firstLine="680"/>
      </w:pP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Model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pembelajaran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tutor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seb</w:t>
      </w:r>
      <w:r>
        <w:rPr>
          <w:rFonts w:cs="Calisto MT" w:hAnsi="Calisto MT" w:eastAsia="Calisto MT" w:ascii="Calisto MT"/>
          <w:color w:val="151313"/>
          <w:spacing w:val="-6"/>
          <w:w w:val="100"/>
          <w:sz w:val="20"/>
          <w:szCs w:val="20"/>
        </w:rPr>
        <w:t>a</w:t>
      </w:r>
      <w:r>
        <w:rPr>
          <w:rFonts w:cs="Calisto MT" w:hAnsi="Calisto MT" w:eastAsia="Calisto MT" w:ascii="Calisto MT"/>
          <w:color w:val="151313"/>
          <w:spacing w:val="-6"/>
          <w:w w:val="100"/>
          <w:sz w:val="20"/>
          <w:szCs w:val="20"/>
        </w:rPr>
        <w:t>y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a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be</w:t>
      </w:r>
      <w:r>
        <w:rPr>
          <w:rFonts w:cs="Calisto MT" w:hAnsi="Calisto MT" w:eastAsia="Calisto MT" w:ascii="Calisto MT"/>
          <w:color w:val="151313"/>
          <w:spacing w:val="6"/>
          <w:w w:val="100"/>
          <w:sz w:val="20"/>
          <w:szCs w:val="20"/>
        </w:rPr>
        <w:t>r</w:t>
      </w:r>
      <w:r>
        <w:rPr>
          <w:rFonts w:cs="Calisto MT" w:hAnsi="Calisto MT" w:eastAsia="Calisto MT" w:ascii="Calisto MT"/>
          <w:color w:val="151313"/>
          <w:spacing w:val="-4"/>
          <w:w w:val="100"/>
          <w:sz w:val="20"/>
          <w:szCs w:val="20"/>
        </w:rPr>
        <w:t>n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uansa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etnomatematika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diduga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dapat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menjadi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solusi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bagi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pese</w:t>
      </w:r>
      <w:r>
        <w:rPr>
          <w:rFonts w:cs="Calisto MT" w:hAnsi="Calisto MT" w:eastAsia="Calisto MT" w:ascii="Calisto MT"/>
          <w:color w:val="151313"/>
          <w:spacing w:val="4"/>
          <w:w w:val="100"/>
          <w:sz w:val="20"/>
          <w:szCs w:val="20"/>
        </w:rPr>
        <w:t>r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ta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didik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untuk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meningkatkan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kemampuan</w:t>
      </w:r>
      <w:r>
        <w:rPr>
          <w:rFonts w:cs="Calisto MT" w:hAnsi="Calisto MT" w:eastAsia="Calisto MT" w:ascii="Calisto MT"/>
          <w:color w:val="151313"/>
          <w:spacing w:val="51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pemecahan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masalah.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-6"/>
          <w:w w:val="100"/>
          <w:sz w:val="20"/>
          <w:szCs w:val="20"/>
        </w:rPr>
        <w:t>T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utor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seb</w:t>
      </w:r>
      <w:r>
        <w:rPr>
          <w:rFonts w:cs="Calisto MT" w:hAnsi="Calisto MT" w:eastAsia="Calisto MT" w:ascii="Calisto MT"/>
          <w:color w:val="151313"/>
          <w:spacing w:val="-6"/>
          <w:w w:val="100"/>
          <w:sz w:val="20"/>
          <w:szCs w:val="20"/>
        </w:rPr>
        <w:t>a</w:t>
      </w:r>
      <w:r>
        <w:rPr>
          <w:rFonts w:cs="Calisto MT" w:hAnsi="Calisto MT" w:eastAsia="Calisto MT" w:ascii="Calisto MT"/>
          <w:color w:val="151313"/>
          <w:spacing w:val="-6"/>
          <w:w w:val="100"/>
          <w:sz w:val="20"/>
          <w:szCs w:val="20"/>
        </w:rPr>
        <w:t>y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a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adalah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sebuah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strategi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pembelajaran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-6"/>
          <w:w w:val="100"/>
          <w:sz w:val="20"/>
          <w:szCs w:val="20"/>
        </w:rPr>
        <w:t>y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ang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mencakup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pese</w:t>
      </w:r>
      <w:r>
        <w:rPr>
          <w:rFonts w:cs="Calisto MT" w:hAnsi="Calisto MT" w:eastAsia="Calisto MT" w:ascii="Calisto MT"/>
          <w:color w:val="151313"/>
          <w:spacing w:val="4"/>
          <w:w w:val="100"/>
          <w:sz w:val="20"/>
          <w:szCs w:val="20"/>
        </w:rPr>
        <w:t>r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ta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didik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secara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bersama-sama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mempelajari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atau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men</w:t>
      </w:r>
      <w:r>
        <w:rPr>
          <w:rFonts w:cs="Calisto MT" w:hAnsi="Calisto MT" w:eastAsia="Calisto MT" w:ascii="Calisto MT"/>
          <w:color w:val="151313"/>
          <w:spacing w:val="-3"/>
          <w:w w:val="100"/>
          <w:sz w:val="20"/>
          <w:szCs w:val="20"/>
        </w:rPr>
        <w:t>g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e</w:t>
      </w:r>
      <w:r>
        <w:rPr>
          <w:rFonts w:cs="Calisto MT" w:hAnsi="Calisto MT" w:eastAsia="Calisto MT" w:ascii="Calisto MT"/>
          <w:color w:val="151313"/>
          <w:spacing w:val="7"/>
          <w:w w:val="100"/>
          <w:sz w:val="20"/>
          <w:szCs w:val="20"/>
        </w:rPr>
        <w:t>r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jakan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tugas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akademik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(Ti</w:t>
      </w:r>
      <w:r>
        <w:rPr>
          <w:rFonts w:cs="Calisto MT" w:hAnsi="Calisto MT" w:eastAsia="Calisto MT" w:ascii="Calisto MT"/>
          <w:color w:val="151313"/>
          <w:spacing w:val="-4"/>
          <w:w w:val="100"/>
          <w:sz w:val="20"/>
          <w:szCs w:val="20"/>
        </w:rPr>
        <w:t>w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ari,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2014).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-7"/>
          <w:w w:val="100"/>
          <w:sz w:val="20"/>
          <w:szCs w:val="20"/>
        </w:rPr>
        <w:t>V</w:t>
      </w:r>
      <w:r>
        <w:rPr>
          <w:rFonts w:cs="Calisto MT" w:hAnsi="Calisto MT" w:eastAsia="Calisto MT" w:ascii="Calisto MT"/>
          <w:color w:val="151313"/>
          <w:spacing w:val="-6"/>
          <w:w w:val="100"/>
          <w:sz w:val="20"/>
          <w:szCs w:val="20"/>
        </w:rPr>
        <w:t>y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gotsky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 </w:t>
      </w:r>
      <w:r>
        <w:rPr>
          <w:rFonts w:cs="Calisto MT" w:hAnsi="Calisto MT" w:eastAsia="Calisto MT" w:ascii="Calisto MT"/>
          <w:color w:val="151313"/>
          <w:spacing w:val="11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men</w:t>
      </w:r>
      <w:r>
        <w:rPr>
          <w:rFonts w:cs="Calisto MT" w:hAnsi="Calisto MT" w:eastAsia="Calisto MT" w:ascii="Calisto MT"/>
          <w:color w:val="151313"/>
          <w:spacing w:val="-3"/>
          <w:w w:val="100"/>
          <w:sz w:val="20"/>
          <w:szCs w:val="20"/>
        </w:rPr>
        <w:t>g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e</w:t>
      </w:r>
      <w:r>
        <w:rPr>
          <w:rFonts w:cs="Calisto MT" w:hAnsi="Calisto MT" w:eastAsia="Calisto MT" w:ascii="Calisto MT"/>
          <w:color w:val="151313"/>
          <w:spacing w:val="-4"/>
          <w:w w:val="100"/>
          <w:sz w:val="20"/>
          <w:szCs w:val="20"/>
        </w:rPr>
        <w:t>m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ukakan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bah</w:t>
      </w:r>
      <w:r>
        <w:rPr>
          <w:rFonts w:cs="Calisto MT" w:hAnsi="Calisto MT" w:eastAsia="Calisto MT" w:ascii="Calisto MT"/>
          <w:color w:val="151313"/>
          <w:spacing w:val="-4"/>
          <w:w w:val="100"/>
          <w:sz w:val="20"/>
          <w:szCs w:val="20"/>
        </w:rPr>
        <w:t>w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a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di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samping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gu</w:t>
      </w:r>
      <w:r>
        <w:rPr>
          <w:rFonts w:cs="Calisto MT" w:hAnsi="Calisto MT" w:eastAsia="Calisto MT" w:ascii="Calisto MT"/>
          <w:color w:val="151313"/>
          <w:spacing w:val="6"/>
          <w:w w:val="100"/>
          <w:sz w:val="20"/>
          <w:szCs w:val="20"/>
        </w:rPr>
        <w:t>r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u,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teman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seb</w:t>
      </w:r>
      <w:r>
        <w:rPr>
          <w:rFonts w:cs="Calisto MT" w:hAnsi="Calisto MT" w:eastAsia="Calisto MT" w:ascii="Calisto MT"/>
          <w:color w:val="151313"/>
          <w:spacing w:val="-6"/>
          <w:w w:val="100"/>
          <w:sz w:val="20"/>
          <w:szCs w:val="20"/>
        </w:rPr>
        <w:t>a</w:t>
      </w:r>
      <w:r>
        <w:rPr>
          <w:rFonts w:cs="Calisto MT" w:hAnsi="Calisto MT" w:eastAsia="Calisto MT" w:ascii="Calisto MT"/>
          <w:color w:val="151313"/>
          <w:spacing w:val="-6"/>
          <w:w w:val="100"/>
          <w:sz w:val="20"/>
          <w:szCs w:val="20"/>
        </w:rPr>
        <w:t>y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a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juga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be</w:t>
      </w:r>
      <w:r>
        <w:rPr>
          <w:rFonts w:cs="Calisto MT" w:hAnsi="Calisto MT" w:eastAsia="Calisto MT" w:ascii="Calisto MT"/>
          <w:color w:val="151313"/>
          <w:spacing w:val="6"/>
          <w:w w:val="100"/>
          <w:sz w:val="20"/>
          <w:szCs w:val="20"/>
        </w:rPr>
        <w:t>r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penga</w:t>
      </w:r>
      <w:r>
        <w:rPr>
          <w:rFonts w:cs="Calisto MT" w:hAnsi="Calisto MT" w:eastAsia="Calisto MT" w:ascii="Calisto MT"/>
          <w:color w:val="151313"/>
          <w:spacing w:val="6"/>
          <w:w w:val="100"/>
          <w:sz w:val="20"/>
          <w:szCs w:val="20"/>
        </w:rPr>
        <w:t>r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uh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penting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pada</w:t>
      </w:r>
      <w:r>
        <w:rPr>
          <w:rFonts w:cs="Calisto MT" w:hAnsi="Calisto MT" w:eastAsia="Calisto MT" w:ascii="Calisto MT"/>
          <w:color w:val="151313"/>
          <w:spacing w:val="27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perkembangan</w:t>
      </w:r>
      <w:r>
        <w:rPr>
          <w:rFonts w:cs="Calisto MT" w:hAnsi="Calisto MT" w:eastAsia="Calisto MT" w:ascii="Calisto MT"/>
          <w:color w:val="151313"/>
          <w:spacing w:val="27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kognitif</w:t>
      </w:r>
      <w:r>
        <w:rPr>
          <w:rFonts w:cs="Calisto MT" w:hAnsi="Calisto MT" w:eastAsia="Calisto MT" w:ascii="Calisto MT"/>
          <w:color w:val="151313"/>
          <w:spacing w:val="48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anak-anak</w:t>
      </w:r>
      <w:r>
        <w:rPr>
          <w:rFonts w:cs="Calisto MT" w:hAnsi="Calisto MT" w:eastAsia="Calisto MT" w:ascii="Calisto MT"/>
          <w:color w:val="151313"/>
          <w:spacing w:val="27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(</w:t>
      </w:r>
      <w:r>
        <w:rPr>
          <w:rFonts w:cs="Calisto MT" w:hAnsi="Calisto MT" w:eastAsia="Calisto MT" w:ascii="Calisto MT"/>
          <w:color w:val="151313"/>
          <w:spacing w:val="-7"/>
          <w:w w:val="100"/>
          <w:sz w:val="20"/>
          <w:szCs w:val="20"/>
        </w:rPr>
        <w:t>J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a</w:t>
      </w:r>
      <w:r>
        <w:rPr>
          <w:rFonts w:cs="Calisto MT" w:hAnsi="Calisto MT" w:eastAsia="Calisto MT" w:ascii="Calisto MT"/>
          <w:color w:val="151313"/>
          <w:spacing w:val="6"/>
          <w:w w:val="100"/>
          <w:sz w:val="20"/>
          <w:szCs w:val="20"/>
        </w:rPr>
        <w:t>r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vi</w:t>
      </w:r>
      <w:r>
        <w:rPr>
          <w:rFonts w:cs="Calisto MT" w:hAnsi="Calisto MT" w:eastAsia="Calisto MT" w:ascii="Calisto MT"/>
          <w:color w:val="151313"/>
          <w:spacing w:val="-7"/>
          <w:w w:val="100"/>
          <w:sz w:val="20"/>
          <w:szCs w:val="20"/>
        </w:rPr>
        <w:t>s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,</w:t>
      </w:r>
      <w:r>
        <w:rPr>
          <w:rFonts w:cs="Calisto MT" w:hAnsi="Calisto MT" w:eastAsia="Calisto MT" w:ascii="Calisto MT"/>
          <w:color w:val="000000"/>
          <w:spacing w:val="0"/>
          <w:w w:val="100"/>
          <w:sz w:val="20"/>
          <w:szCs w:val="20"/>
        </w:rPr>
      </w:r>
    </w:p>
    <w:p>
      <w:pPr>
        <w:rPr>
          <w:rFonts w:cs="Calisto MT" w:hAnsi="Calisto MT" w:eastAsia="Calisto MT" w:ascii="Calisto MT"/>
          <w:sz w:val="20"/>
          <w:szCs w:val="20"/>
        </w:rPr>
        <w:jc w:val="both"/>
        <w:spacing w:lineRule="auto" w:line="249"/>
        <w:ind w:right="65"/>
      </w:pP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2009).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Selain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itu,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bahasa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teman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seb</w:t>
      </w:r>
      <w:r>
        <w:rPr>
          <w:rFonts w:cs="Calisto MT" w:hAnsi="Calisto MT" w:eastAsia="Calisto MT" w:ascii="Calisto MT"/>
          <w:color w:val="151313"/>
          <w:spacing w:val="-6"/>
          <w:w w:val="100"/>
          <w:sz w:val="20"/>
          <w:szCs w:val="20"/>
        </w:rPr>
        <w:t>a</w:t>
      </w:r>
      <w:r>
        <w:rPr>
          <w:rFonts w:cs="Calisto MT" w:hAnsi="Calisto MT" w:eastAsia="Calisto MT" w:ascii="Calisto MT"/>
          <w:color w:val="151313"/>
          <w:spacing w:val="-6"/>
          <w:w w:val="100"/>
          <w:sz w:val="20"/>
          <w:szCs w:val="20"/>
        </w:rPr>
        <w:t>y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a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lebih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-4"/>
          <w:w w:val="100"/>
          <w:sz w:val="20"/>
          <w:szCs w:val="20"/>
        </w:rPr>
        <w:t>m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udah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dipahami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dan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dengan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teman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seb</w:t>
      </w:r>
      <w:r>
        <w:rPr>
          <w:rFonts w:cs="Calisto MT" w:hAnsi="Calisto MT" w:eastAsia="Calisto MT" w:ascii="Calisto MT"/>
          <w:color w:val="151313"/>
          <w:spacing w:val="-6"/>
          <w:w w:val="100"/>
          <w:sz w:val="20"/>
          <w:szCs w:val="20"/>
        </w:rPr>
        <w:t>a</w:t>
      </w:r>
      <w:r>
        <w:rPr>
          <w:rFonts w:cs="Calisto MT" w:hAnsi="Calisto MT" w:eastAsia="Calisto MT" w:ascii="Calisto MT"/>
          <w:color w:val="151313"/>
          <w:spacing w:val="-6"/>
          <w:w w:val="100"/>
          <w:sz w:val="20"/>
          <w:szCs w:val="20"/>
        </w:rPr>
        <w:t>y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a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tidak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ada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rasa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enggan,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rendah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diri,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malu,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dan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sebagain</w:t>
      </w:r>
      <w:r>
        <w:rPr>
          <w:rFonts w:cs="Calisto MT" w:hAnsi="Calisto MT" w:eastAsia="Calisto MT" w:ascii="Calisto MT"/>
          <w:color w:val="151313"/>
          <w:spacing w:val="-6"/>
          <w:w w:val="100"/>
          <w:sz w:val="20"/>
          <w:szCs w:val="20"/>
        </w:rPr>
        <w:t>y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a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untuk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be</w:t>
      </w:r>
      <w:r>
        <w:rPr>
          <w:rFonts w:cs="Calisto MT" w:hAnsi="Calisto MT" w:eastAsia="Calisto MT" w:ascii="Calisto MT"/>
          <w:color w:val="151313"/>
          <w:spacing w:val="4"/>
          <w:w w:val="100"/>
          <w:sz w:val="20"/>
          <w:szCs w:val="20"/>
        </w:rPr>
        <w:t>r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tan</w:t>
      </w:r>
      <w:r>
        <w:rPr>
          <w:rFonts w:cs="Calisto MT" w:hAnsi="Calisto MT" w:eastAsia="Calisto MT" w:ascii="Calisto MT"/>
          <w:color w:val="151313"/>
          <w:spacing w:val="-6"/>
          <w:w w:val="100"/>
          <w:sz w:val="20"/>
          <w:szCs w:val="20"/>
        </w:rPr>
        <w:t>y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a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ataupun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minta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bantuan</w:t>
      </w:r>
      <w:r>
        <w:rPr>
          <w:rFonts w:cs="Calisto MT" w:hAnsi="Calisto MT" w:eastAsia="Calisto MT" w:ascii="Calisto MT"/>
          <w:color w:val="151313"/>
          <w:spacing w:val="49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(Suhe</w:t>
      </w:r>
      <w:r>
        <w:rPr>
          <w:rFonts w:cs="Calisto MT" w:hAnsi="Calisto MT" w:eastAsia="Calisto MT" w:ascii="Calisto MT"/>
          <w:color w:val="151313"/>
          <w:spacing w:val="3"/>
          <w:w w:val="100"/>
          <w:sz w:val="20"/>
          <w:szCs w:val="20"/>
        </w:rPr>
        <w:t>r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man</w:t>
      </w:r>
      <w:r>
        <w:rPr>
          <w:rFonts w:cs="Calisto MT" w:hAnsi="Calisto MT" w:eastAsia="Calisto MT" w:ascii="Calisto MT"/>
          <w:color w:val="151313"/>
          <w:spacing w:val="49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i/>
          <w:color w:val="151313"/>
          <w:spacing w:val="0"/>
          <w:w w:val="100"/>
          <w:sz w:val="20"/>
          <w:szCs w:val="20"/>
        </w:rPr>
        <w:t>et</w:t>
      </w:r>
      <w:r>
        <w:rPr>
          <w:rFonts w:cs="Calisto MT" w:hAnsi="Calisto MT" w:eastAsia="Calisto MT" w:ascii="Calisto MT"/>
          <w:i/>
          <w:color w:val="151313"/>
          <w:spacing w:val="46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i/>
          <w:color w:val="151313"/>
          <w:spacing w:val="0"/>
          <w:w w:val="100"/>
          <w:sz w:val="20"/>
          <w:szCs w:val="20"/>
        </w:rPr>
        <w:t>al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.,</w:t>
      </w:r>
      <w:r>
        <w:rPr>
          <w:rFonts w:cs="Calisto MT" w:hAnsi="Calisto MT" w:eastAsia="Calisto MT" w:ascii="Calisto MT"/>
          <w:color w:val="151313"/>
          <w:spacing w:val="49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2003).</w:t>
      </w:r>
      <w:r>
        <w:rPr>
          <w:rFonts w:cs="Calisto MT" w:hAnsi="Calisto MT" w:eastAsia="Calisto MT" w:ascii="Calisto MT"/>
          <w:color w:val="151313"/>
          <w:spacing w:val="49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Oleh</w:t>
      </w:r>
      <w:r>
        <w:rPr>
          <w:rFonts w:cs="Calisto MT" w:hAnsi="Calisto MT" w:eastAsia="Calisto MT" w:ascii="Calisto MT"/>
          <w:color w:val="151313"/>
          <w:spacing w:val="49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karena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itu,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pemilihan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model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tutor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seb</w:t>
      </w:r>
      <w:r>
        <w:rPr>
          <w:rFonts w:cs="Calisto MT" w:hAnsi="Calisto MT" w:eastAsia="Calisto MT" w:ascii="Calisto MT"/>
          <w:color w:val="151313"/>
          <w:spacing w:val="-6"/>
          <w:w w:val="100"/>
          <w:sz w:val="20"/>
          <w:szCs w:val="20"/>
        </w:rPr>
        <w:t>a</w:t>
      </w:r>
      <w:r>
        <w:rPr>
          <w:rFonts w:cs="Calisto MT" w:hAnsi="Calisto MT" w:eastAsia="Calisto MT" w:ascii="Calisto MT"/>
          <w:color w:val="151313"/>
          <w:spacing w:val="-6"/>
          <w:w w:val="100"/>
          <w:sz w:val="20"/>
          <w:szCs w:val="20"/>
        </w:rPr>
        <w:t>y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a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dalam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pembelajaran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akan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sangat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membantu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pese</w:t>
      </w:r>
      <w:r>
        <w:rPr>
          <w:rFonts w:cs="Calisto MT" w:hAnsi="Calisto MT" w:eastAsia="Calisto MT" w:ascii="Calisto MT"/>
          <w:color w:val="151313"/>
          <w:spacing w:val="4"/>
          <w:w w:val="100"/>
          <w:sz w:val="20"/>
          <w:szCs w:val="20"/>
        </w:rPr>
        <w:t>r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ta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didik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di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dalam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mengatasi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kesulitan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-6"/>
          <w:w w:val="100"/>
          <w:sz w:val="20"/>
          <w:szCs w:val="20"/>
        </w:rPr>
        <w:t>y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ang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dihadapi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selama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kegiatan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pembelajaran.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Etnomatematika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diperkenalkan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oleh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D’Ambrosi</w:t>
      </w:r>
      <w:r>
        <w:rPr>
          <w:rFonts w:cs="Calisto MT" w:hAnsi="Calisto MT" w:eastAsia="Calisto MT" w:ascii="Calisto MT"/>
          <w:color w:val="151313"/>
          <w:spacing w:val="-9"/>
          <w:w w:val="100"/>
          <w:sz w:val="20"/>
          <w:szCs w:val="20"/>
        </w:rPr>
        <w:t>o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,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seorang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matematik</w:t>
      </w:r>
      <w:r>
        <w:rPr>
          <w:rFonts w:cs="Calisto MT" w:hAnsi="Calisto MT" w:eastAsia="Calisto MT" w:ascii="Calisto MT"/>
          <w:color w:val="151313"/>
          <w:spacing w:val="-9"/>
          <w:w w:val="100"/>
          <w:sz w:val="20"/>
          <w:szCs w:val="20"/>
        </w:rPr>
        <w:t>a</w:t>
      </w:r>
      <w:r>
        <w:rPr>
          <w:rFonts w:cs="Calisto MT" w:hAnsi="Calisto MT" w:eastAsia="Calisto MT" w:ascii="Calisto MT"/>
          <w:color w:val="151313"/>
          <w:spacing w:val="-4"/>
          <w:w w:val="100"/>
          <w:sz w:val="20"/>
          <w:szCs w:val="20"/>
        </w:rPr>
        <w:t>w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an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Brasil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pada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tahun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1977.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Etnomatematika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me</w:t>
      </w:r>
      <w:r>
        <w:rPr>
          <w:rFonts w:cs="Calisto MT" w:hAnsi="Calisto MT" w:eastAsia="Calisto MT" w:ascii="Calisto MT"/>
          <w:color w:val="151313"/>
          <w:spacing w:val="6"/>
          <w:w w:val="100"/>
          <w:sz w:val="20"/>
          <w:szCs w:val="20"/>
        </w:rPr>
        <w:t>r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upakan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studi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tentang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kons</w:t>
      </w:r>
      <w:r>
        <w:rPr>
          <w:rFonts w:cs="Calisto MT" w:hAnsi="Calisto MT" w:eastAsia="Calisto MT" w:ascii="Calisto MT"/>
          <w:color w:val="151313"/>
          <w:spacing w:val="3"/>
          <w:w w:val="100"/>
          <w:sz w:val="20"/>
          <w:szCs w:val="20"/>
        </w:rPr>
        <w:t>e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psi-kons</w:t>
      </w:r>
      <w:r>
        <w:rPr>
          <w:rFonts w:cs="Calisto MT" w:hAnsi="Calisto MT" w:eastAsia="Calisto MT" w:ascii="Calisto MT"/>
          <w:color w:val="151313"/>
          <w:spacing w:val="3"/>
          <w:w w:val="100"/>
          <w:sz w:val="20"/>
          <w:szCs w:val="20"/>
        </w:rPr>
        <w:t>e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psi,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tradisi-tradisi,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kebiasaan-kebiasaan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matematika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dan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te</w:t>
      </w:r>
      <w:r>
        <w:rPr>
          <w:rFonts w:cs="Calisto MT" w:hAnsi="Calisto MT" w:eastAsia="Calisto MT" w:ascii="Calisto MT"/>
          <w:color w:val="151313"/>
          <w:spacing w:val="3"/>
          <w:w w:val="100"/>
          <w:sz w:val="20"/>
          <w:szCs w:val="20"/>
        </w:rPr>
        <w:t>r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masuk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peke</w:t>
      </w:r>
      <w:r>
        <w:rPr>
          <w:rFonts w:cs="Calisto MT" w:hAnsi="Calisto MT" w:eastAsia="Calisto MT" w:ascii="Calisto MT"/>
          <w:color w:val="151313"/>
          <w:spacing w:val="7"/>
          <w:w w:val="100"/>
          <w:sz w:val="20"/>
          <w:szCs w:val="20"/>
        </w:rPr>
        <w:t>r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jaan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mendidik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dan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membuat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anggota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kelompok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men</w:t>
      </w:r>
      <w:r>
        <w:rPr>
          <w:rFonts w:cs="Calisto MT" w:hAnsi="Calisto MT" w:eastAsia="Calisto MT" w:ascii="Calisto MT"/>
          <w:color w:val="151313"/>
          <w:spacing w:val="-6"/>
          <w:w w:val="100"/>
          <w:sz w:val="20"/>
          <w:szCs w:val="20"/>
        </w:rPr>
        <w:t>y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adari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bah</w:t>
      </w:r>
      <w:r>
        <w:rPr>
          <w:rFonts w:cs="Calisto MT" w:hAnsi="Calisto MT" w:eastAsia="Calisto MT" w:ascii="Calisto MT"/>
          <w:color w:val="151313"/>
          <w:spacing w:val="-4"/>
          <w:w w:val="100"/>
          <w:sz w:val="20"/>
          <w:szCs w:val="20"/>
        </w:rPr>
        <w:t>w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a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(1)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mereka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mempun</w:t>
      </w:r>
      <w:r>
        <w:rPr>
          <w:rFonts w:cs="Calisto MT" w:hAnsi="Calisto MT" w:eastAsia="Calisto MT" w:ascii="Calisto MT"/>
          <w:color w:val="151313"/>
          <w:spacing w:val="-6"/>
          <w:w w:val="100"/>
          <w:sz w:val="20"/>
          <w:szCs w:val="20"/>
        </w:rPr>
        <w:t>y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ai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pen</w:t>
      </w:r>
      <w:r>
        <w:rPr>
          <w:rFonts w:cs="Calisto MT" w:hAnsi="Calisto MT" w:eastAsia="Calisto MT" w:ascii="Calisto MT"/>
          <w:color w:val="151313"/>
          <w:spacing w:val="-3"/>
          <w:w w:val="100"/>
          <w:sz w:val="20"/>
          <w:szCs w:val="20"/>
        </w:rPr>
        <w:t>g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etahuan,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(2)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mereka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dapat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menyusun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dan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menginte</w:t>
      </w:r>
      <w:r>
        <w:rPr>
          <w:rFonts w:cs="Calisto MT" w:hAnsi="Calisto MT" w:eastAsia="Calisto MT" w:ascii="Calisto MT"/>
          <w:color w:val="151313"/>
          <w:spacing w:val="6"/>
          <w:w w:val="100"/>
          <w:sz w:val="20"/>
          <w:szCs w:val="20"/>
        </w:rPr>
        <w:t>r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pretasikan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pen</w:t>
      </w:r>
      <w:r>
        <w:rPr>
          <w:rFonts w:cs="Calisto MT" w:hAnsi="Calisto MT" w:eastAsia="Calisto MT" w:ascii="Calisto MT"/>
          <w:color w:val="151313"/>
          <w:spacing w:val="-3"/>
          <w:w w:val="100"/>
          <w:sz w:val="20"/>
          <w:szCs w:val="20"/>
        </w:rPr>
        <w:t>g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etahuann</w:t>
      </w:r>
      <w:r>
        <w:rPr>
          <w:rFonts w:cs="Calisto MT" w:hAnsi="Calisto MT" w:eastAsia="Calisto MT" w:ascii="Calisto MT"/>
          <w:color w:val="151313"/>
          <w:spacing w:val="-6"/>
          <w:w w:val="100"/>
          <w:sz w:val="20"/>
          <w:szCs w:val="20"/>
        </w:rPr>
        <w:t>y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a,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(3)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mereka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mampu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memperoleh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pen</w:t>
      </w:r>
      <w:r>
        <w:rPr>
          <w:rFonts w:cs="Calisto MT" w:hAnsi="Calisto MT" w:eastAsia="Calisto MT" w:ascii="Calisto MT"/>
          <w:color w:val="151313"/>
          <w:spacing w:val="-3"/>
          <w:w w:val="100"/>
          <w:sz w:val="20"/>
          <w:szCs w:val="20"/>
        </w:rPr>
        <w:t>g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etahuan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akademik,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dan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(4)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mereka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mampu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membandingkan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dua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tipe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pen</w:t>
      </w:r>
      <w:r>
        <w:rPr>
          <w:rFonts w:cs="Calisto MT" w:hAnsi="Calisto MT" w:eastAsia="Calisto MT" w:ascii="Calisto MT"/>
          <w:color w:val="151313"/>
          <w:spacing w:val="-3"/>
          <w:w w:val="100"/>
          <w:sz w:val="20"/>
          <w:szCs w:val="20"/>
        </w:rPr>
        <w:t>g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etahuan</w:t>
      </w:r>
      <w:r>
        <w:rPr>
          <w:rFonts w:cs="Calisto MT" w:hAnsi="Calisto MT" w:eastAsia="Calisto MT" w:ascii="Calisto MT"/>
          <w:color w:val="151313"/>
          <w:spacing w:val="51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-6"/>
          <w:w w:val="100"/>
          <w:sz w:val="20"/>
          <w:szCs w:val="20"/>
        </w:rPr>
        <w:t>y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ang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berbeda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dan</w:t>
      </w:r>
      <w:r>
        <w:rPr>
          <w:rFonts w:cs="Calisto MT" w:hAnsi="Calisto MT" w:eastAsia="Calisto MT" w:ascii="Calisto MT"/>
          <w:color w:val="151313"/>
          <w:spacing w:val="51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memilih</w:t>
      </w:r>
      <w:r>
        <w:rPr>
          <w:rFonts w:cs="Calisto MT" w:hAnsi="Calisto MT" w:eastAsia="Calisto MT" w:ascii="Calisto MT"/>
          <w:color w:val="151313"/>
          <w:spacing w:val="51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salah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satu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-6"/>
          <w:w w:val="100"/>
          <w:sz w:val="20"/>
          <w:szCs w:val="20"/>
        </w:rPr>
        <w:t>y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ang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cocok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untuk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men</w:t>
      </w:r>
      <w:r>
        <w:rPr>
          <w:rFonts w:cs="Calisto MT" w:hAnsi="Calisto MT" w:eastAsia="Calisto MT" w:ascii="Calisto MT"/>
          <w:color w:val="151313"/>
          <w:spacing w:val="-4"/>
          <w:w w:val="100"/>
          <w:sz w:val="20"/>
          <w:szCs w:val="20"/>
        </w:rPr>
        <w:t>y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elesaikan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masalah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-6"/>
          <w:w w:val="100"/>
          <w:sz w:val="20"/>
          <w:szCs w:val="20"/>
        </w:rPr>
        <w:t>y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ang</w:t>
      </w:r>
      <w:r>
        <w:rPr>
          <w:rFonts w:cs="Calisto MT" w:hAnsi="Calisto MT" w:eastAsia="Calisto MT" w:ascii="Calisto MT"/>
          <w:color w:val="151313"/>
          <w:spacing w:val="2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dihadapin</w:t>
      </w:r>
      <w:r>
        <w:rPr>
          <w:rFonts w:cs="Calisto MT" w:hAnsi="Calisto MT" w:eastAsia="Calisto MT" w:ascii="Calisto MT"/>
          <w:color w:val="151313"/>
          <w:spacing w:val="-6"/>
          <w:w w:val="100"/>
          <w:sz w:val="20"/>
          <w:szCs w:val="20"/>
        </w:rPr>
        <w:t>y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a</w:t>
      </w:r>
      <w:r>
        <w:rPr>
          <w:rFonts w:cs="Calisto MT" w:hAnsi="Calisto MT" w:eastAsia="Calisto MT" w:ascii="Calisto MT"/>
          <w:color w:val="151313"/>
          <w:spacing w:val="2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(Mastur</w:t>
      </w:r>
      <w:r>
        <w:rPr>
          <w:rFonts w:cs="Calisto MT" w:hAnsi="Calisto MT" w:eastAsia="Calisto MT" w:ascii="Calisto MT"/>
          <w:color w:val="151313"/>
          <w:spacing w:val="2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i/>
          <w:color w:val="151313"/>
          <w:spacing w:val="0"/>
          <w:w w:val="100"/>
          <w:sz w:val="20"/>
          <w:szCs w:val="20"/>
        </w:rPr>
        <w:t>et</w:t>
      </w:r>
      <w:r>
        <w:rPr>
          <w:rFonts w:cs="Calisto MT" w:hAnsi="Calisto MT" w:eastAsia="Calisto MT" w:ascii="Calisto MT"/>
          <w:i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i/>
          <w:color w:val="151313"/>
          <w:spacing w:val="0"/>
          <w:w w:val="100"/>
          <w:sz w:val="20"/>
          <w:szCs w:val="20"/>
        </w:rPr>
        <w:t>a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l.,</w:t>
      </w:r>
      <w:r>
        <w:rPr>
          <w:rFonts w:cs="Calisto MT" w:hAnsi="Calisto MT" w:eastAsia="Calisto MT" w:ascii="Calisto MT"/>
          <w:color w:val="151313"/>
          <w:spacing w:val="2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2013).</w:t>
      </w:r>
      <w:r>
        <w:rPr>
          <w:rFonts w:cs="Calisto MT" w:hAnsi="Calisto MT" w:eastAsia="Calisto MT" w:ascii="Calisto MT"/>
          <w:color w:val="151313"/>
          <w:spacing w:val="2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Definisi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etnomatematika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me</w:t>
      </w:r>
      <w:r>
        <w:rPr>
          <w:rFonts w:cs="Calisto MT" w:hAnsi="Calisto MT" w:eastAsia="Calisto MT" w:ascii="Calisto MT"/>
          <w:color w:val="151313"/>
          <w:spacing w:val="-4"/>
          <w:w w:val="100"/>
          <w:sz w:val="20"/>
          <w:szCs w:val="20"/>
        </w:rPr>
        <w:t>n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u</w:t>
      </w:r>
      <w:r>
        <w:rPr>
          <w:rFonts w:cs="Calisto MT" w:hAnsi="Calisto MT" w:eastAsia="Calisto MT" w:ascii="Calisto MT"/>
          <w:color w:val="151313"/>
          <w:spacing w:val="6"/>
          <w:w w:val="100"/>
          <w:sz w:val="20"/>
          <w:szCs w:val="20"/>
        </w:rPr>
        <w:t>r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ut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D’Ambrosio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adalah</w:t>
      </w:r>
      <w:r>
        <w:rPr>
          <w:rFonts w:cs="Calisto MT" w:hAnsi="Calisto MT" w:eastAsia="Calisto MT" w:ascii="Calisto MT"/>
          <w:color w:val="000000"/>
          <w:spacing w:val="0"/>
          <w:w w:val="100"/>
          <w:sz w:val="20"/>
          <w:szCs w:val="20"/>
        </w:rPr>
      </w:r>
    </w:p>
    <w:p>
      <w:pPr>
        <w:rPr>
          <w:rFonts w:cs="Calisto MT" w:hAnsi="Calisto MT" w:eastAsia="Calisto MT" w:ascii="Calisto MT"/>
          <w:sz w:val="20"/>
          <w:szCs w:val="20"/>
        </w:rPr>
        <w:jc w:val="both"/>
        <w:spacing w:before="65" w:lineRule="auto" w:line="249"/>
        <w:ind w:left="360" w:right="446" w:hanging="39"/>
        <w:sectPr>
          <w:type w:val="continuous"/>
          <w:pgSz w:w="11920" w:h="16840"/>
          <w:pgMar w:top="1560" w:bottom="280" w:left="1600" w:right="1600"/>
          <w:cols w:num="2" w:equalWidth="off">
            <w:col w:w="4246" w:space="240"/>
            <w:col w:w="4234"/>
          </w:cols>
        </w:sectPr>
      </w:pPr>
      <w:r>
        <w:rPr>
          <w:rFonts w:cs="Calisto MT" w:hAnsi="Calisto MT" w:eastAsia="Calisto MT" w:ascii="Calisto MT"/>
          <w:i/>
          <w:color w:val="151313"/>
          <w:spacing w:val="0"/>
          <w:w w:val="100"/>
          <w:sz w:val="20"/>
          <w:szCs w:val="20"/>
        </w:rPr>
        <w:t>The</w:t>
      </w:r>
      <w:r>
        <w:rPr>
          <w:rFonts w:cs="Calisto MT" w:hAnsi="Calisto MT" w:eastAsia="Calisto MT" w:ascii="Calisto MT"/>
          <w:i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i/>
          <w:color w:val="151313"/>
          <w:spacing w:val="0"/>
          <w:w w:val="100"/>
          <w:sz w:val="20"/>
          <w:szCs w:val="20"/>
        </w:rPr>
        <w:t>p</w:t>
      </w:r>
      <w:r>
        <w:rPr>
          <w:rFonts w:cs="Calisto MT" w:hAnsi="Calisto MT" w:eastAsia="Calisto MT" w:ascii="Calisto MT"/>
          <w:i/>
          <w:color w:val="151313"/>
          <w:spacing w:val="-3"/>
          <w:w w:val="100"/>
          <w:sz w:val="20"/>
          <w:szCs w:val="20"/>
        </w:rPr>
        <w:t>r</w:t>
      </w:r>
      <w:r>
        <w:rPr>
          <w:rFonts w:cs="Calisto MT" w:hAnsi="Calisto MT" w:eastAsia="Calisto MT" w:ascii="Calisto MT"/>
          <w:i/>
          <w:color w:val="151313"/>
          <w:spacing w:val="0"/>
          <w:w w:val="100"/>
          <w:sz w:val="20"/>
          <w:szCs w:val="20"/>
        </w:rPr>
        <w:t>efix</w:t>
      </w:r>
      <w:r>
        <w:rPr>
          <w:rFonts w:cs="Calisto MT" w:hAnsi="Calisto MT" w:eastAsia="Calisto MT" w:ascii="Calisto MT"/>
          <w:i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i/>
          <w:color w:val="151313"/>
          <w:spacing w:val="0"/>
          <w:w w:val="100"/>
          <w:sz w:val="20"/>
          <w:szCs w:val="20"/>
        </w:rPr>
        <w:t>ethno</w:t>
      </w:r>
      <w:r>
        <w:rPr>
          <w:rFonts w:cs="Calisto MT" w:hAnsi="Calisto MT" w:eastAsia="Calisto MT" w:ascii="Calisto MT"/>
          <w:i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i/>
          <w:color w:val="151313"/>
          <w:spacing w:val="0"/>
          <w:w w:val="100"/>
          <w:sz w:val="20"/>
          <w:szCs w:val="20"/>
        </w:rPr>
        <w:t>is</w:t>
      </w:r>
      <w:r>
        <w:rPr>
          <w:rFonts w:cs="Calisto MT" w:hAnsi="Calisto MT" w:eastAsia="Calisto MT" w:ascii="Calisto MT"/>
          <w:i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i/>
          <w:color w:val="151313"/>
          <w:spacing w:val="0"/>
          <w:w w:val="100"/>
          <w:sz w:val="20"/>
          <w:szCs w:val="20"/>
        </w:rPr>
        <w:t>today</w:t>
      </w:r>
      <w:r>
        <w:rPr>
          <w:rFonts w:cs="Calisto MT" w:hAnsi="Calisto MT" w:eastAsia="Calisto MT" w:ascii="Calisto MT"/>
          <w:i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i/>
          <w:color w:val="151313"/>
          <w:spacing w:val="0"/>
          <w:w w:val="100"/>
          <w:sz w:val="20"/>
          <w:szCs w:val="20"/>
        </w:rPr>
        <w:t>accepted</w:t>
      </w:r>
      <w:r>
        <w:rPr>
          <w:rFonts w:cs="Calisto MT" w:hAnsi="Calisto MT" w:eastAsia="Calisto MT" w:ascii="Calisto MT"/>
          <w:i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i/>
          <w:color w:val="151313"/>
          <w:spacing w:val="0"/>
          <w:w w:val="100"/>
          <w:sz w:val="20"/>
          <w:szCs w:val="20"/>
        </w:rPr>
        <w:t>as</w:t>
      </w:r>
      <w:r>
        <w:rPr>
          <w:rFonts w:cs="Calisto MT" w:hAnsi="Calisto MT" w:eastAsia="Calisto MT" w:ascii="Calisto MT"/>
          <w:i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i/>
          <w:color w:val="151313"/>
          <w:spacing w:val="0"/>
          <w:w w:val="100"/>
          <w:sz w:val="20"/>
          <w:szCs w:val="20"/>
        </w:rPr>
        <w:t>a</w:t>
      </w:r>
      <w:r>
        <w:rPr>
          <w:rFonts w:cs="Calisto MT" w:hAnsi="Calisto MT" w:eastAsia="Calisto MT" w:ascii="Calisto MT"/>
          <w:i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i/>
          <w:color w:val="151313"/>
          <w:spacing w:val="0"/>
          <w:w w:val="100"/>
          <w:sz w:val="20"/>
          <w:szCs w:val="20"/>
        </w:rPr>
        <w:t>ve</w:t>
      </w:r>
      <w:r>
        <w:rPr>
          <w:rFonts w:cs="Calisto MT" w:hAnsi="Calisto MT" w:eastAsia="Calisto MT" w:ascii="Calisto MT"/>
          <w:i/>
          <w:color w:val="151313"/>
          <w:spacing w:val="6"/>
          <w:w w:val="100"/>
          <w:sz w:val="20"/>
          <w:szCs w:val="20"/>
        </w:rPr>
        <w:t>r</w:t>
      </w:r>
      <w:r>
        <w:rPr>
          <w:rFonts w:cs="Calisto MT" w:hAnsi="Calisto MT" w:eastAsia="Calisto MT" w:ascii="Calisto MT"/>
          <w:i/>
          <w:color w:val="151313"/>
          <w:spacing w:val="0"/>
          <w:w w:val="100"/>
          <w:sz w:val="20"/>
          <w:szCs w:val="20"/>
        </w:rPr>
        <w:t>y</w:t>
      </w:r>
      <w:r>
        <w:rPr>
          <w:rFonts w:cs="Calisto MT" w:hAnsi="Calisto MT" w:eastAsia="Calisto MT" w:ascii="Calisto MT"/>
          <w:i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i/>
          <w:color w:val="151313"/>
          <w:spacing w:val="0"/>
          <w:w w:val="100"/>
          <w:sz w:val="20"/>
          <w:szCs w:val="20"/>
        </w:rPr>
        <w:t>b</w:t>
      </w:r>
      <w:r>
        <w:rPr>
          <w:rFonts w:cs="Calisto MT" w:hAnsi="Calisto MT" w:eastAsia="Calisto MT" w:ascii="Calisto MT"/>
          <w:i/>
          <w:color w:val="151313"/>
          <w:spacing w:val="-3"/>
          <w:w w:val="100"/>
          <w:sz w:val="20"/>
          <w:szCs w:val="20"/>
        </w:rPr>
        <w:t>r</w:t>
      </w:r>
      <w:r>
        <w:rPr>
          <w:rFonts w:cs="Calisto MT" w:hAnsi="Calisto MT" w:eastAsia="Calisto MT" w:ascii="Calisto MT"/>
          <w:i/>
          <w:color w:val="151313"/>
          <w:spacing w:val="0"/>
          <w:w w:val="100"/>
          <w:sz w:val="20"/>
          <w:szCs w:val="20"/>
        </w:rPr>
        <w:t>oad</w:t>
      </w:r>
      <w:r>
        <w:rPr>
          <w:rFonts w:cs="Calisto MT" w:hAnsi="Calisto MT" w:eastAsia="Calisto MT" w:ascii="Calisto MT"/>
          <w:i/>
          <w:color w:val="151313"/>
          <w:spacing w:val="0"/>
          <w:w w:val="100"/>
          <w:sz w:val="20"/>
          <w:szCs w:val="20"/>
        </w:rPr>
        <w:t>   </w:t>
      </w:r>
      <w:r>
        <w:rPr>
          <w:rFonts w:cs="Calisto MT" w:hAnsi="Calisto MT" w:eastAsia="Calisto MT" w:ascii="Calisto MT"/>
          <w:i/>
          <w:color w:val="151313"/>
          <w:spacing w:val="32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i/>
          <w:color w:val="151313"/>
          <w:spacing w:val="0"/>
          <w:w w:val="100"/>
          <w:sz w:val="20"/>
          <w:szCs w:val="20"/>
        </w:rPr>
        <w:t>te</w:t>
      </w:r>
      <w:r>
        <w:rPr>
          <w:rFonts w:cs="Calisto MT" w:hAnsi="Calisto MT" w:eastAsia="Calisto MT" w:ascii="Calisto MT"/>
          <w:i/>
          <w:color w:val="151313"/>
          <w:spacing w:val="4"/>
          <w:w w:val="100"/>
          <w:sz w:val="20"/>
          <w:szCs w:val="20"/>
        </w:rPr>
        <w:t>r</w:t>
      </w:r>
      <w:r>
        <w:rPr>
          <w:rFonts w:cs="Calisto MT" w:hAnsi="Calisto MT" w:eastAsia="Calisto MT" w:ascii="Calisto MT"/>
          <w:i/>
          <w:color w:val="151313"/>
          <w:spacing w:val="0"/>
          <w:w w:val="100"/>
          <w:sz w:val="20"/>
          <w:szCs w:val="20"/>
        </w:rPr>
        <w:t>m</w:t>
      </w:r>
      <w:r>
        <w:rPr>
          <w:rFonts w:cs="Calisto MT" w:hAnsi="Calisto MT" w:eastAsia="Calisto MT" w:ascii="Calisto MT"/>
          <w:i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i/>
          <w:color w:val="151313"/>
          <w:spacing w:val="0"/>
          <w:w w:val="100"/>
          <w:sz w:val="20"/>
          <w:szCs w:val="20"/>
        </w:rPr>
        <w:t>that</w:t>
      </w:r>
      <w:r>
        <w:rPr>
          <w:rFonts w:cs="Calisto MT" w:hAnsi="Calisto MT" w:eastAsia="Calisto MT" w:ascii="Calisto MT"/>
          <w:i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i/>
          <w:color w:val="151313"/>
          <w:spacing w:val="-3"/>
          <w:w w:val="100"/>
          <w:sz w:val="20"/>
          <w:szCs w:val="20"/>
        </w:rPr>
        <w:t>r</w:t>
      </w:r>
      <w:r>
        <w:rPr>
          <w:rFonts w:cs="Calisto MT" w:hAnsi="Calisto MT" w:eastAsia="Calisto MT" w:ascii="Calisto MT"/>
          <w:i/>
          <w:color w:val="151313"/>
          <w:spacing w:val="0"/>
          <w:w w:val="100"/>
          <w:sz w:val="20"/>
          <w:szCs w:val="20"/>
        </w:rPr>
        <w:t>efe</w:t>
      </w:r>
      <w:r>
        <w:rPr>
          <w:rFonts w:cs="Calisto MT" w:hAnsi="Calisto MT" w:eastAsia="Calisto MT" w:ascii="Calisto MT"/>
          <w:i/>
          <w:color w:val="151313"/>
          <w:spacing w:val="3"/>
          <w:w w:val="100"/>
          <w:sz w:val="20"/>
          <w:szCs w:val="20"/>
        </w:rPr>
        <w:t>r</w:t>
      </w:r>
      <w:r>
        <w:rPr>
          <w:rFonts w:cs="Calisto MT" w:hAnsi="Calisto MT" w:eastAsia="Calisto MT" w:ascii="Calisto MT"/>
          <w:i/>
          <w:color w:val="151313"/>
          <w:spacing w:val="0"/>
          <w:w w:val="100"/>
          <w:sz w:val="20"/>
          <w:szCs w:val="20"/>
        </w:rPr>
        <w:t>s</w:t>
      </w:r>
      <w:r>
        <w:rPr>
          <w:rFonts w:cs="Calisto MT" w:hAnsi="Calisto MT" w:eastAsia="Calisto MT" w:ascii="Calisto MT"/>
          <w:i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i/>
          <w:color w:val="151313"/>
          <w:spacing w:val="0"/>
          <w:w w:val="100"/>
          <w:sz w:val="20"/>
          <w:szCs w:val="20"/>
        </w:rPr>
        <w:t>to</w:t>
      </w:r>
      <w:r>
        <w:rPr>
          <w:rFonts w:cs="Calisto MT" w:hAnsi="Calisto MT" w:eastAsia="Calisto MT" w:ascii="Calisto MT"/>
          <w:i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i/>
          <w:color w:val="151313"/>
          <w:spacing w:val="0"/>
          <w:w w:val="100"/>
          <w:sz w:val="20"/>
          <w:szCs w:val="20"/>
        </w:rPr>
        <w:t>the</w:t>
      </w:r>
      <w:r>
        <w:rPr>
          <w:rFonts w:cs="Calisto MT" w:hAnsi="Calisto MT" w:eastAsia="Calisto MT" w:ascii="Calisto MT"/>
          <w:i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i/>
          <w:color w:val="151313"/>
          <w:spacing w:val="0"/>
          <w:w w:val="100"/>
          <w:sz w:val="20"/>
          <w:szCs w:val="20"/>
        </w:rPr>
        <w:t>socialcultu</w:t>
      </w:r>
      <w:r>
        <w:rPr>
          <w:rFonts w:cs="Calisto MT" w:hAnsi="Calisto MT" w:eastAsia="Calisto MT" w:ascii="Calisto MT"/>
          <w:i/>
          <w:color w:val="151313"/>
          <w:spacing w:val="-3"/>
          <w:w w:val="100"/>
          <w:sz w:val="20"/>
          <w:szCs w:val="20"/>
        </w:rPr>
        <w:t>r</w:t>
      </w:r>
      <w:r>
        <w:rPr>
          <w:rFonts w:cs="Calisto MT" w:hAnsi="Calisto MT" w:eastAsia="Calisto MT" w:ascii="Calisto MT"/>
          <w:i/>
          <w:color w:val="151313"/>
          <w:spacing w:val="0"/>
          <w:w w:val="100"/>
          <w:sz w:val="20"/>
          <w:szCs w:val="20"/>
        </w:rPr>
        <w:t>al</w:t>
      </w:r>
      <w:r>
        <w:rPr>
          <w:rFonts w:cs="Calisto MT" w:hAnsi="Calisto MT" w:eastAsia="Calisto MT" w:ascii="Calisto MT"/>
          <w:i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i/>
          <w:color w:val="151313"/>
          <w:spacing w:val="0"/>
          <w:w w:val="100"/>
          <w:sz w:val="20"/>
          <w:szCs w:val="20"/>
        </w:rPr>
        <w:t>context</w:t>
      </w:r>
      <w:r>
        <w:rPr>
          <w:rFonts w:cs="Calisto MT" w:hAnsi="Calisto MT" w:eastAsia="Calisto MT" w:ascii="Calisto MT"/>
          <w:i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i/>
          <w:color w:val="151313"/>
          <w:spacing w:val="0"/>
          <w:w w:val="100"/>
          <w:sz w:val="20"/>
          <w:szCs w:val="20"/>
        </w:rPr>
        <w:t>and</w:t>
      </w:r>
      <w:r>
        <w:rPr>
          <w:rFonts w:cs="Calisto MT" w:hAnsi="Calisto MT" w:eastAsia="Calisto MT" w:ascii="Calisto MT"/>
          <w:i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i/>
          <w:color w:val="151313"/>
          <w:spacing w:val="0"/>
          <w:w w:val="100"/>
          <w:sz w:val="20"/>
          <w:szCs w:val="20"/>
        </w:rPr>
        <w:t>the</w:t>
      </w:r>
      <w:r>
        <w:rPr>
          <w:rFonts w:cs="Calisto MT" w:hAnsi="Calisto MT" w:eastAsia="Calisto MT" w:ascii="Calisto MT"/>
          <w:i/>
          <w:color w:val="151313"/>
          <w:spacing w:val="-3"/>
          <w:w w:val="100"/>
          <w:sz w:val="20"/>
          <w:szCs w:val="20"/>
        </w:rPr>
        <w:t>r</w:t>
      </w:r>
      <w:r>
        <w:rPr>
          <w:rFonts w:cs="Calisto MT" w:hAnsi="Calisto MT" w:eastAsia="Calisto MT" w:ascii="Calisto MT"/>
          <w:i/>
          <w:color w:val="151313"/>
          <w:spacing w:val="0"/>
          <w:w w:val="100"/>
          <w:sz w:val="20"/>
          <w:szCs w:val="20"/>
        </w:rPr>
        <w:t>efo</w:t>
      </w:r>
      <w:r>
        <w:rPr>
          <w:rFonts w:cs="Calisto MT" w:hAnsi="Calisto MT" w:eastAsia="Calisto MT" w:ascii="Calisto MT"/>
          <w:i/>
          <w:color w:val="151313"/>
          <w:spacing w:val="-3"/>
          <w:w w:val="100"/>
          <w:sz w:val="20"/>
          <w:szCs w:val="20"/>
        </w:rPr>
        <w:t>r</w:t>
      </w:r>
      <w:r>
        <w:rPr>
          <w:rFonts w:cs="Calisto MT" w:hAnsi="Calisto MT" w:eastAsia="Calisto MT" w:ascii="Calisto MT"/>
          <w:i/>
          <w:color w:val="151313"/>
          <w:spacing w:val="0"/>
          <w:w w:val="100"/>
          <w:sz w:val="20"/>
          <w:szCs w:val="20"/>
        </w:rPr>
        <w:t>e</w:t>
      </w:r>
      <w:r>
        <w:rPr>
          <w:rFonts w:cs="Calisto MT" w:hAnsi="Calisto MT" w:eastAsia="Calisto MT" w:ascii="Calisto MT"/>
          <w:i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i/>
          <w:color w:val="151313"/>
          <w:spacing w:val="0"/>
          <w:w w:val="100"/>
          <w:sz w:val="20"/>
          <w:szCs w:val="20"/>
        </w:rPr>
        <w:t>includes</w:t>
      </w:r>
      <w:r>
        <w:rPr>
          <w:rFonts w:cs="Calisto MT" w:hAnsi="Calisto MT" w:eastAsia="Calisto MT" w:ascii="Calisto MT"/>
          <w:i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i/>
          <w:color w:val="151313"/>
          <w:spacing w:val="0"/>
          <w:w w:val="100"/>
          <w:sz w:val="20"/>
          <w:szCs w:val="20"/>
        </w:rPr>
        <w:t>langua</w:t>
      </w:r>
      <w:r>
        <w:rPr>
          <w:rFonts w:cs="Calisto MT" w:hAnsi="Calisto MT" w:eastAsia="Calisto MT" w:ascii="Calisto MT"/>
          <w:i/>
          <w:color w:val="151313"/>
          <w:spacing w:val="-4"/>
          <w:w w:val="100"/>
          <w:sz w:val="20"/>
          <w:szCs w:val="20"/>
        </w:rPr>
        <w:t>g</w:t>
      </w:r>
      <w:r>
        <w:rPr>
          <w:rFonts w:cs="Calisto MT" w:hAnsi="Calisto MT" w:eastAsia="Calisto MT" w:ascii="Calisto MT"/>
          <w:i/>
          <w:color w:val="151313"/>
          <w:spacing w:val="0"/>
          <w:w w:val="100"/>
          <w:sz w:val="20"/>
          <w:szCs w:val="20"/>
        </w:rPr>
        <w:t>e,</w:t>
      </w:r>
      <w:r>
        <w:rPr>
          <w:rFonts w:cs="Calisto MT" w:hAnsi="Calisto MT" w:eastAsia="Calisto MT" w:ascii="Calisto MT"/>
          <w:i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i/>
          <w:color w:val="151313"/>
          <w:spacing w:val="0"/>
          <w:w w:val="100"/>
          <w:sz w:val="20"/>
          <w:szCs w:val="20"/>
        </w:rPr>
        <w:t>jar</w:t>
      </w:r>
      <w:r>
        <w:rPr>
          <w:rFonts w:cs="Calisto MT" w:hAnsi="Calisto MT" w:eastAsia="Calisto MT" w:ascii="Calisto MT"/>
          <w:i/>
          <w:color w:val="151313"/>
          <w:spacing w:val="-3"/>
          <w:w w:val="100"/>
          <w:sz w:val="20"/>
          <w:szCs w:val="20"/>
        </w:rPr>
        <w:t>g</w:t>
      </w:r>
      <w:r>
        <w:rPr>
          <w:rFonts w:cs="Calisto MT" w:hAnsi="Calisto MT" w:eastAsia="Calisto MT" w:ascii="Calisto MT"/>
          <w:i/>
          <w:color w:val="151313"/>
          <w:spacing w:val="0"/>
          <w:w w:val="100"/>
          <w:sz w:val="20"/>
          <w:szCs w:val="20"/>
        </w:rPr>
        <w:t>on,</w:t>
      </w:r>
      <w:r>
        <w:rPr>
          <w:rFonts w:cs="Calisto MT" w:hAnsi="Calisto MT" w:eastAsia="Calisto MT" w:ascii="Calisto MT"/>
          <w:i/>
          <w:color w:val="151313"/>
          <w:spacing w:val="11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i/>
          <w:color w:val="151313"/>
          <w:spacing w:val="0"/>
          <w:w w:val="100"/>
          <w:sz w:val="20"/>
          <w:szCs w:val="20"/>
        </w:rPr>
        <w:t>and</w:t>
      </w:r>
      <w:r>
        <w:rPr>
          <w:rFonts w:cs="Calisto MT" w:hAnsi="Calisto MT" w:eastAsia="Calisto MT" w:ascii="Calisto MT"/>
          <w:i/>
          <w:color w:val="151313"/>
          <w:spacing w:val="11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i/>
          <w:color w:val="151313"/>
          <w:spacing w:val="0"/>
          <w:w w:val="100"/>
          <w:sz w:val="20"/>
          <w:szCs w:val="20"/>
        </w:rPr>
        <w:t>codes</w:t>
      </w:r>
      <w:r>
        <w:rPr>
          <w:rFonts w:cs="Calisto MT" w:hAnsi="Calisto MT" w:eastAsia="Calisto MT" w:ascii="Calisto MT"/>
          <w:i/>
          <w:color w:val="151313"/>
          <w:spacing w:val="11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i/>
          <w:color w:val="151313"/>
          <w:spacing w:val="0"/>
          <w:w w:val="100"/>
          <w:sz w:val="20"/>
          <w:szCs w:val="20"/>
        </w:rPr>
        <w:t>of</w:t>
      </w:r>
      <w:r>
        <w:rPr>
          <w:rFonts w:cs="Calisto MT" w:hAnsi="Calisto MT" w:eastAsia="Calisto MT" w:ascii="Calisto MT"/>
          <w:i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i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i/>
          <w:color w:val="151313"/>
          <w:spacing w:val="0"/>
          <w:w w:val="100"/>
          <w:sz w:val="20"/>
          <w:szCs w:val="20"/>
        </w:rPr>
        <w:t>behavio</w:t>
      </w:r>
      <w:r>
        <w:rPr>
          <w:rFonts w:cs="Calisto MT" w:hAnsi="Calisto MT" w:eastAsia="Calisto MT" w:ascii="Calisto MT"/>
          <w:i/>
          <w:color w:val="151313"/>
          <w:spacing w:val="-18"/>
          <w:w w:val="100"/>
          <w:sz w:val="20"/>
          <w:szCs w:val="20"/>
        </w:rPr>
        <w:t>r</w:t>
      </w:r>
      <w:r>
        <w:rPr>
          <w:rFonts w:cs="Calisto MT" w:hAnsi="Calisto MT" w:eastAsia="Calisto MT" w:ascii="Calisto MT"/>
          <w:i/>
          <w:color w:val="151313"/>
          <w:spacing w:val="0"/>
          <w:w w:val="100"/>
          <w:sz w:val="20"/>
          <w:szCs w:val="20"/>
        </w:rPr>
        <w:t>,</w:t>
      </w:r>
      <w:r>
        <w:rPr>
          <w:rFonts w:cs="Calisto MT" w:hAnsi="Calisto MT" w:eastAsia="Calisto MT" w:ascii="Calisto MT"/>
          <w:i/>
          <w:color w:val="151313"/>
          <w:spacing w:val="11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i/>
          <w:color w:val="151313"/>
          <w:spacing w:val="0"/>
          <w:w w:val="100"/>
          <w:sz w:val="20"/>
          <w:szCs w:val="20"/>
        </w:rPr>
        <w:t>myth</w:t>
      </w:r>
      <w:r>
        <w:rPr>
          <w:rFonts w:cs="Calisto MT" w:hAnsi="Calisto MT" w:eastAsia="Calisto MT" w:ascii="Calisto MT"/>
          <w:i/>
          <w:color w:val="151313"/>
          <w:spacing w:val="-3"/>
          <w:w w:val="100"/>
          <w:sz w:val="20"/>
          <w:szCs w:val="20"/>
        </w:rPr>
        <w:t>s</w:t>
      </w:r>
      <w:r>
        <w:rPr>
          <w:rFonts w:cs="Calisto MT" w:hAnsi="Calisto MT" w:eastAsia="Calisto MT" w:ascii="Calisto MT"/>
          <w:i/>
          <w:color w:val="151313"/>
          <w:spacing w:val="0"/>
          <w:w w:val="100"/>
          <w:sz w:val="20"/>
          <w:szCs w:val="20"/>
        </w:rPr>
        <w:t>,</w:t>
      </w:r>
      <w:r>
        <w:rPr>
          <w:rFonts w:cs="Calisto MT" w:hAnsi="Calisto MT" w:eastAsia="Calisto MT" w:ascii="Calisto MT"/>
          <w:i/>
          <w:color w:val="151313"/>
          <w:spacing w:val="11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i/>
          <w:color w:val="151313"/>
          <w:spacing w:val="0"/>
          <w:w w:val="100"/>
          <w:sz w:val="20"/>
          <w:szCs w:val="20"/>
        </w:rPr>
        <w:t>and</w:t>
      </w:r>
      <w:r>
        <w:rPr>
          <w:rFonts w:cs="Calisto MT" w:hAnsi="Calisto MT" w:eastAsia="Calisto MT" w:ascii="Calisto MT"/>
          <w:i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i/>
          <w:color w:val="151313"/>
          <w:spacing w:val="0"/>
          <w:w w:val="100"/>
          <w:sz w:val="20"/>
          <w:szCs w:val="20"/>
        </w:rPr>
        <w:t>symbol</w:t>
      </w:r>
      <w:r>
        <w:rPr>
          <w:rFonts w:cs="Calisto MT" w:hAnsi="Calisto MT" w:eastAsia="Calisto MT" w:ascii="Calisto MT"/>
          <w:i/>
          <w:color w:val="151313"/>
          <w:spacing w:val="-3"/>
          <w:w w:val="100"/>
          <w:sz w:val="20"/>
          <w:szCs w:val="20"/>
        </w:rPr>
        <w:t>s</w:t>
      </w:r>
      <w:r>
        <w:rPr>
          <w:rFonts w:cs="Calisto MT" w:hAnsi="Calisto MT" w:eastAsia="Calisto MT" w:ascii="Calisto MT"/>
          <w:i/>
          <w:color w:val="151313"/>
          <w:spacing w:val="0"/>
          <w:w w:val="100"/>
          <w:sz w:val="20"/>
          <w:szCs w:val="20"/>
        </w:rPr>
        <w:t>.</w:t>
      </w:r>
      <w:r>
        <w:rPr>
          <w:rFonts w:cs="Calisto MT" w:hAnsi="Calisto MT" w:eastAsia="Calisto MT" w:ascii="Calisto MT"/>
          <w:i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i/>
          <w:color w:val="151313"/>
          <w:spacing w:val="0"/>
          <w:w w:val="100"/>
          <w:sz w:val="20"/>
          <w:szCs w:val="20"/>
        </w:rPr>
        <w:t>The</w:t>
      </w:r>
      <w:r>
        <w:rPr>
          <w:rFonts w:cs="Calisto MT" w:hAnsi="Calisto MT" w:eastAsia="Calisto MT" w:ascii="Calisto MT"/>
          <w:i/>
          <w:color w:val="151313"/>
          <w:spacing w:val="29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i/>
          <w:color w:val="151313"/>
          <w:spacing w:val="0"/>
          <w:w w:val="100"/>
          <w:sz w:val="20"/>
          <w:szCs w:val="20"/>
        </w:rPr>
        <w:t>der</w:t>
      </w:r>
      <w:r>
        <w:rPr>
          <w:rFonts w:cs="Calisto MT" w:hAnsi="Calisto MT" w:eastAsia="Calisto MT" w:ascii="Calisto MT"/>
          <w:i/>
          <w:color w:val="151313"/>
          <w:spacing w:val="-3"/>
          <w:w w:val="100"/>
          <w:sz w:val="20"/>
          <w:szCs w:val="20"/>
        </w:rPr>
        <w:t>i</w:t>
      </w:r>
      <w:r>
        <w:rPr>
          <w:rFonts w:cs="Calisto MT" w:hAnsi="Calisto MT" w:eastAsia="Calisto MT" w:ascii="Calisto MT"/>
          <w:i/>
          <w:color w:val="151313"/>
          <w:spacing w:val="0"/>
          <w:w w:val="100"/>
          <w:sz w:val="20"/>
          <w:szCs w:val="20"/>
        </w:rPr>
        <w:t>vation</w:t>
      </w:r>
      <w:r>
        <w:rPr>
          <w:rFonts w:cs="Calisto MT" w:hAnsi="Calisto MT" w:eastAsia="Calisto MT" w:ascii="Calisto MT"/>
          <w:i/>
          <w:color w:val="151313"/>
          <w:spacing w:val="29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i/>
          <w:color w:val="151313"/>
          <w:spacing w:val="0"/>
          <w:w w:val="100"/>
          <w:sz w:val="20"/>
          <w:szCs w:val="20"/>
        </w:rPr>
        <w:t>of</w:t>
      </w:r>
      <w:r>
        <w:rPr>
          <w:rFonts w:cs="Calisto MT" w:hAnsi="Calisto MT" w:eastAsia="Calisto MT" w:ascii="Calisto MT"/>
          <w:i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i/>
          <w:color w:val="151313"/>
          <w:spacing w:val="18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i/>
          <w:color w:val="151313"/>
          <w:spacing w:val="0"/>
          <w:w w:val="100"/>
          <w:sz w:val="20"/>
          <w:szCs w:val="20"/>
        </w:rPr>
        <w:t>mathema</w:t>
      </w:r>
      <w:r>
        <w:rPr>
          <w:rFonts w:cs="Calisto MT" w:hAnsi="Calisto MT" w:eastAsia="Calisto MT" w:ascii="Calisto MT"/>
          <w:i/>
          <w:color w:val="151313"/>
          <w:spacing w:val="29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i/>
          <w:color w:val="151313"/>
          <w:spacing w:val="0"/>
          <w:w w:val="100"/>
          <w:sz w:val="20"/>
          <w:szCs w:val="20"/>
        </w:rPr>
        <w:t>is</w:t>
      </w:r>
      <w:r>
        <w:rPr>
          <w:rFonts w:cs="Calisto MT" w:hAnsi="Calisto MT" w:eastAsia="Calisto MT" w:ascii="Calisto MT"/>
          <w:i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i/>
          <w:color w:val="151313"/>
          <w:spacing w:val="0"/>
          <w:w w:val="100"/>
          <w:sz w:val="20"/>
          <w:szCs w:val="20"/>
        </w:rPr>
        <w:t>di</w:t>
      </w:r>
      <w:r>
        <w:rPr>
          <w:rFonts w:cs="Calisto MT" w:hAnsi="Calisto MT" w:eastAsia="Calisto MT" w:ascii="Calisto MT"/>
          <w:i/>
          <w:color w:val="151313"/>
          <w:spacing w:val="9"/>
          <w:w w:val="100"/>
          <w:sz w:val="20"/>
          <w:szCs w:val="20"/>
        </w:rPr>
        <w:t>f</w:t>
      </w:r>
      <w:r>
        <w:rPr>
          <w:rFonts w:cs="Calisto MT" w:hAnsi="Calisto MT" w:eastAsia="Calisto MT" w:ascii="Calisto MT"/>
          <w:i/>
          <w:color w:val="151313"/>
          <w:spacing w:val="0"/>
          <w:w w:val="100"/>
          <w:sz w:val="20"/>
          <w:szCs w:val="20"/>
        </w:rPr>
        <w:t>ficult,</w:t>
      </w:r>
      <w:r>
        <w:rPr>
          <w:rFonts w:cs="Calisto MT" w:hAnsi="Calisto MT" w:eastAsia="Calisto MT" w:ascii="Calisto MT"/>
          <w:i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i/>
          <w:color w:val="151313"/>
          <w:spacing w:val="3"/>
          <w:w w:val="100"/>
          <w:sz w:val="20"/>
          <w:szCs w:val="20"/>
        </w:rPr>
        <w:t>b</w:t>
      </w:r>
      <w:r>
        <w:rPr>
          <w:rFonts w:cs="Calisto MT" w:hAnsi="Calisto MT" w:eastAsia="Calisto MT" w:ascii="Calisto MT"/>
          <w:i/>
          <w:color w:val="151313"/>
          <w:spacing w:val="0"/>
          <w:w w:val="100"/>
          <w:sz w:val="20"/>
          <w:szCs w:val="20"/>
        </w:rPr>
        <w:t>ut</w:t>
      </w:r>
      <w:r>
        <w:rPr>
          <w:rFonts w:cs="Calisto MT" w:hAnsi="Calisto MT" w:eastAsia="Calisto MT" w:ascii="Calisto MT"/>
          <w:i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i/>
          <w:color w:val="151313"/>
          <w:spacing w:val="0"/>
          <w:w w:val="100"/>
          <w:sz w:val="20"/>
          <w:szCs w:val="20"/>
        </w:rPr>
        <w:t>tends</w:t>
      </w:r>
      <w:r>
        <w:rPr>
          <w:rFonts w:cs="Calisto MT" w:hAnsi="Calisto MT" w:eastAsia="Calisto MT" w:ascii="Calisto MT"/>
          <w:i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i/>
          <w:color w:val="151313"/>
          <w:spacing w:val="0"/>
          <w:w w:val="100"/>
          <w:sz w:val="20"/>
          <w:szCs w:val="20"/>
        </w:rPr>
        <w:t>to</w:t>
      </w:r>
      <w:r>
        <w:rPr>
          <w:rFonts w:cs="Calisto MT" w:hAnsi="Calisto MT" w:eastAsia="Calisto MT" w:ascii="Calisto MT"/>
          <w:i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i/>
          <w:color w:val="151313"/>
          <w:spacing w:val="0"/>
          <w:w w:val="100"/>
          <w:sz w:val="20"/>
          <w:szCs w:val="20"/>
        </w:rPr>
        <w:t>mean</w:t>
      </w:r>
      <w:r>
        <w:rPr>
          <w:rFonts w:cs="Calisto MT" w:hAnsi="Calisto MT" w:eastAsia="Calisto MT" w:ascii="Calisto MT"/>
          <w:i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i/>
          <w:color w:val="151313"/>
          <w:spacing w:val="0"/>
          <w:w w:val="100"/>
          <w:sz w:val="20"/>
          <w:szCs w:val="20"/>
        </w:rPr>
        <w:t>to</w:t>
      </w:r>
      <w:r>
        <w:rPr>
          <w:rFonts w:cs="Calisto MT" w:hAnsi="Calisto MT" w:eastAsia="Calisto MT" w:ascii="Calisto MT"/>
          <w:i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i/>
          <w:color w:val="151313"/>
          <w:spacing w:val="0"/>
          <w:w w:val="100"/>
          <w:sz w:val="20"/>
          <w:szCs w:val="20"/>
        </w:rPr>
        <w:t>explain,</w:t>
      </w:r>
      <w:r>
        <w:rPr>
          <w:rFonts w:cs="Calisto MT" w:hAnsi="Calisto MT" w:eastAsia="Calisto MT" w:ascii="Calisto MT"/>
          <w:i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i/>
          <w:color w:val="151313"/>
          <w:spacing w:val="0"/>
          <w:w w:val="100"/>
          <w:sz w:val="20"/>
          <w:szCs w:val="20"/>
        </w:rPr>
        <w:t>to</w:t>
      </w:r>
      <w:r>
        <w:rPr>
          <w:rFonts w:cs="Calisto MT" w:hAnsi="Calisto MT" w:eastAsia="Calisto MT" w:ascii="Calisto MT"/>
          <w:i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i/>
          <w:color w:val="151313"/>
          <w:spacing w:val="0"/>
          <w:w w:val="100"/>
          <w:sz w:val="20"/>
          <w:szCs w:val="20"/>
        </w:rPr>
        <w:t>kno</w:t>
      </w:r>
      <w:r>
        <w:rPr>
          <w:rFonts w:cs="Calisto MT" w:hAnsi="Calisto MT" w:eastAsia="Calisto MT" w:ascii="Calisto MT"/>
          <w:i/>
          <w:color w:val="151313"/>
          <w:spacing w:val="-11"/>
          <w:w w:val="100"/>
          <w:sz w:val="20"/>
          <w:szCs w:val="20"/>
        </w:rPr>
        <w:t>w</w:t>
      </w:r>
      <w:r>
        <w:rPr>
          <w:rFonts w:cs="Calisto MT" w:hAnsi="Calisto MT" w:eastAsia="Calisto MT" w:ascii="Calisto MT"/>
          <w:i/>
          <w:color w:val="151313"/>
          <w:spacing w:val="0"/>
          <w:w w:val="100"/>
          <w:sz w:val="20"/>
          <w:szCs w:val="20"/>
        </w:rPr>
        <w:t>,</w:t>
      </w:r>
      <w:r>
        <w:rPr>
          <w:rFonts w:cs="Calisto MT" w:hAnsi="Calisto MT" w:eastAsia="Calisto MT" w:ascii="Calisto MT"/>
          <w:i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i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i/>
          <w:color w:val="151313"/>
          <w:spacing w:val="0"/>
          <w:w w:val="100"/>
          <w:sz w:val="20"/>
          <w:szCs w:val="20"/>
        </w:rPr>
        <w:t>to</w:t>
      </w:r>
      <w:r>
        <w:rPr>
          <w:rFonts w:cs="Calisto MT" w:hAnsi="Calisto MT" w:eastAsia="Calisto MT" w:ascii="Calisto MT"/>
          <w:i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i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i/>
          <w:color w:val="151313"/>
          <w:spacing w:val="0"/>
          <w:w w:val="100"/>
          <w:sz w:val="20"/>
          <w:szCs w:val="20"/>
        </w:rPr>
        <w:t>unde</w:t>
      </w:r>
      <w:r>
        <w:rPr>
          <w:rFonts w:cs="Calisto MT" w:hAnsi="Calisto MT" w:eastAsia="Calisto MT" w:ascii="Calisto MT"/>
          <w:i/>
          <w:color w:val="151313"/>
          <w:spacing w:val="3"/>
          <w:w w:val="100"/>
          <w:sz w:val="20"/>
          <w:szCs w:val="20"/>
        </w:rPr>
        <w:t>r</w:t>
      </w:r>
      <w:r>
        <w:rPr>
          <w:rFonts w:cs="Calisto MT" w:hAnsi="Calisto MT" w:eastAsia="Calisto MT" w:ascii="Calisto MT"/>
          <w:i/>
          <w:color w:val="151313"/>
          <w:spacing w:val="0"/>
          <w:w w:val="100"/>
          <w:sz w:val="20"/>
          <w:szCs w:val="20"/>
        </w:rPr>
        <w:t>stand,</w:t>
      </w:r>
      <w:r>
        <w:rPr>
          <w:rFonts w:cs="Calisto MT" w:hAnsi="Calisto MT" w:eastAsia="Calisto MT" w:ascii="Calisto MT"/>
          <w:i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i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i/>
          <w:color w:val="151313"/>
          <w:spacing w:val="0"/>
          <w:w w:val="100"/>
          <w:sz w:val="20"/>
          <w:szCs w:val="20"/>
        </w:rPr>
        <w:t>and</w:t>
      </w:r>
      <w:r>
        <w:rPr>
          <w:rFonts w:cs="Calisto MT" w:hAnsi="Calisto MT" w:eastAsia="Calisto MT" w:ascii="Calisto MT"/>
          <w:i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i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i/>
          <w:color w:val="151313"/>
          <w:spacing w:val="0"/>
          <w:w w:val="100"/>
          <w:sz w:val="20"/>
          <w:szCs w:val="20"/>
        </w:rPr>
        <w:t>to</w:t>
      </w:r>
      <w:r>
        <w:rPr>
          <w:rFonts w:cs="Calisto MT" w:hAnsi="Calisto MT" w:eastAsia="Calisto MT" w:ascii="Calisto MT"/>
          <w:i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i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i/>
          <w:color w:val="151313"/>
          <w:spacing w:val="0"/>
          <w:w w:val="100"/>
          <w:sz w:val="20"/>
          <w:szCs w:val="20"/>
        </w:rPr>
        <w:t>do</w:t>
      </w:r>
      <w:r>
        <w:rPr>
          <w:rFonts w:cs="Calisto MT" w:hAnsi="Calisto MT" w:eastAsia="Calisto MT" w:ascii="Calisto MT"/>
          <w:i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i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i/>
          <w:color w:val="151313"/>
          <w:spacing w:val="0"/>
          <w:w w:val="100"/>
          <w:sz w:val="20"/>
          <w:szCs w:val="20"/>
        </w:rPr>
        <w:t>act</w:t>
      </w:r>
      <w:r>
        <w:rPr>
          <w:rFonts w:cs="Calisto MT" w:hAnsi="Calisto MT" w:eastAsia="Calisto MT" w:ascii="Calisto MT"/>
          <w:i/>
          <w:color w:val="151313"/>
          <w:spacing w:val="-3"/>
          <w:w w:val="100"/>
          <w:sz w:val="20"/>
          <w:szCs w:val="20"/>
        </w:rPr>
        <w:t>i</w:t>
      </w:r>
      <w:r>
        <w:rPr>
          <w:rFonts w:cs="Calisto MT" w:hAnsi="Calisto MT" w:eastAsia="Calisto MT" w:ascii="Calisto MT"/>
          <w:i/>
          <w:color w:val="151313"/>
          <w:spacing w:val="0"/>
          <w:w w:val="100"/>
          <w:sz w:val="20"/>
          <w:szCs w:val="20"/>
        </w:rPr>
        <w:t>vities</w:t>
      </w:r>
      <w:r>
        <w:rPr>
          <w:rFonts w:cs="Calisto MT" w:hAnsi="Calisto MT" w:eastAsia="Calisto MT" w:ascii="Calisto MT"/>
          <w:i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i/>
          <w:color w:val="151313"/>
          <w:spacing w:val="0"/>
          <w:w w:val="100"/>
          <w:sz w:val="20"/>
          <w:szCs w:val="20"/>
        </w:rPr>
        <w:t>such</w:t>
      </w:r>
      <w:r>
        <w:rPr>
          <w:rFonts w:cs="Calisto MT" w:hAnsi="Calisto MT" w:eastAsia="Calisto MT" w:ascii="Calisto MT"/>
          <w:i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i/>
          <w:color w:val="151313"/>
          <w:spacing w:val="0"/>
          <w:w w:val="100"/>
          <w:sz w:val="20"/>
          <w:szCs w:val="20"/>
        </w:rPr>
        <w:t>as</w:t>
      </w:r>
      <w:r>
        <w:rPr>
          <w:rFonts w:cs="Calisto MT" w:hAnsi="Calisto MT" w:eastAsia="Calisto MT" w:ascii="Calisto MT"/>
          <w:i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i/>
          <w:color w:val="151313"/>
          <w:spacing w:val="0"/>
          <w:w w:val="100"/>
          <w:sz w:val="20"/>
          <w:szCs w:val="20"/>
        </w:rPr>
        <w:t>ciphering,</w:t>
      </w:r>
      <w:r>
        <w:rPr>
          <w:rFonts w:cs="Calisto MT" w:hAnsi="Calisto MT" w:eastAsia="Calisto MT" w:ascii="Calisto MT"/>
          <w:i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i/>
          <w:color w:val="151313"/>
          <w:spacing w:val="0"/>
          <w:w w:val="100"/>
          <w:sz w:val="20"/>
          <w:szCs w:val="20"/>
        </w:rPr>
        <w:t>measuring,</w:t>
      </w:r>
      <w:r>
        <w:rPr>
          <w:rFonts w:cs="Calisto MT" w:hAnsi="Calisto MT" w:eastAsia="Calisto MT" w:ascii="Calisto MT"/>
          <w:i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i/>
          <w:color w:val="151313"/>
          <w:spacing w:val="0"/>
          <w:w w:val="100"/>
          <w:sz w:val="20"/>
          <w:szCs w:val="20"/>
        </w:rPr>
        <w:t>classifying,</w:t>
      </w:r>
      <w:r>
        <w:rPr>
          <w:rFonts w:cs="Calisto MT" w:hAnsi="Calisto MT" w:eastAsia="Calisto MT" w:ascii="Calisto MT"/>
          <w:i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i/>
          <w:color w:val="151313"/>
          <w:spacing w:val="0"/>
          <w:w w:val="100"/>
          <w:sz w:val="20"/>
          <w:szCs w:val="20"/>
        </w:rPr>
        <w:t>infe</w:t>
      </w:r>
      <w:r>
        <w:rPr>
          <w:rFonts w:cs="Calisto MT" w:hAnsi="Calisto MT" w:eastAsia="Calisto MT" w:ascii="Calisto MT"/>
          <w:i/>
          <w:color w:val="151313"/>
          <w:spacing w:val="4"/>
          <w:w w:val="100"/>
          <w:sz w:val="20"/>
          <w:szCs w:val="20"/>
        </w:rPr>
        <w:t>r</w:t>
      </w:r>
      <w:r>
        <w:rPr>
          <w:rFonts w:cs="Calisto MT" w:hAnsi="Calisto MT" w:eastAsia="Calisto MT" w:ascii="Calisto MT"/>
          <w:i/>
          <w:color w:val="151313"/>
          <w:spacing w:val="0"/>
          <w:w w:val="100"/>
          <w:sz w:val="20"/>
          <w:szCs w:val="20"/>
        </w:rPr>
        <w:t>ring,</w:t>
      </w:r>
      <w:r>
        <w:rPr>
          <w:rFonts w:cs="Calisto MT" w:hAnsi="Calisto MT" w:eastAsia="Calisto MT" w:ascii="Calisto MT"/>
          <w:i/>
          <w:color w:val="151313"/>
          <w:spacing w:val="18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i/>
          <w:color w:val="151313"/>
          <w:spacing w:val="0"/>
          <w:w w:val="100"/>
          <w:sz w:val="20"/>
          <w:szCs w:val="20"/>
        </w:rPr>
        <w:t>and</w:t>
      </w:r>
      <w:r>
        <w:rPr>
          <w:rFonts w:cs="Calisto MT" w:hAnsi="Calisto MT" w:eastAsia="Calisto MT" w:ascii="Calisto MT"/>
          <w:i/>
          <w:color w:val="151313"/>
          <w:spacing w:val="18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i/>
          <w:color w:val="151313"/>
          <w:spacing w:val="0"/>
          <w:w w:val="100"/>
          <w:sz w:val="20"/>
          <w:szCs w:val="20"/>
        </w:rPr>
        <w:t>metodein</w:t>
      </w:r>
      <w:r>
        <w:rPr>
          <w:rFonts w:cs="Calisto MT" w:hAnsi="Calisto MT" w:eastAsia="Calisto MT" w:ascii="Calisto MT"/>
          <w:i/>
          <w:color w:val="151313"/>
          <w:spacing w:val="-4"/>
          <w:w w:val="100"/>
          <w:sz w:val="20"/>
          <w:szCs w:val="20"/>
        </w:rPr>
        <w:t>g</w:t>
      </w:r>
      <w:r>
        <w:rPr>
          <w:rFonts w:cs="Calisto MT" w:hAnsi="Calisto MT" w:eastAsia="Calisto MT" w:ascii="Calisto MT"/>
          <w:i/>
          <w:color w:val="151313"/>
          <w:spacing w:val="0"/>
          <w:w w:val="100"/>
          <w:sz w:val="20"/>
          <w:szCs w:val="20"/>
        </w:rPr>
        <w:t>.</w:t>
      </w:r>
      <w:r>
        <w:rPr>
          <w:rFonts w:cs="Calisto MT" w:hAnsi="Calisto MT" w:eastAsia="Calisto MT" w:ascii="Calisto MT"/>
          <w:i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i/>
          <w:color w:val="151313"/>
          <w:spacing w:val="0"/>
          <w:w w:val="100"/>
          <w:sz w:val="20"/>
          <w:szCs w:val="20"/>
        </w:rPr>
        <w:t>The</w:t>
      </w:r>
      <w:r>
        <w:rPr>
          <w:rFonts w:cs="Calisto MT" w:hAnsi="Calisto MT" w:eastAsia="Calisto MT" w:ascii="Calisto MT"/>
          <w:i/>
          <w:color w:val="151313"/>
          <w:spacing w:val="18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i/>
          <w:color w:val="151313"/>
          <w:spacing w:val="0"/>
          <w:w w:val="100"/>
          <w:sz w:val="20"/>
          <w:szCs w:val="20"/>
        </w:rPr>
        <w:t>su</w:t>
      </w:r>
      <w:r>
        <w:rPr>
          <w:rFonts w:cs="Calisto MT" w:hAnsi="Calisto MT" w:eastAsia="Calisto MT" w:ascii="Calisto MT"/>
          <w:i/>
          <w:color w:val="151313"/>
          <w:spacing w:val="9"/>
          <w:w w:val="100"/>
          <w:sz w:val="20"/>
          <w:szCs w:val="20"/>
        </w:rPr>
        <w:t>f</w:t>
      </w:r>
      <w:r>
        <w:rPr>
          <w:rFonts w:cs="Calisto MT" w:hAnsi="Calisto MT" w:eastAsia="Calisto MT" w:ascii="Calisto MT"/>
          <w:i/>
          <w:color w:val="151313"/>
          <w:spacing w:val="0"/>
          <w:w w:val="100"/>
          <w:sz w:val="20"/>
          <w:szCs w:val="20"/>
        </w:rPr>
        <w:t>fix</w:t>
      </w:r>
      <w:r>
        <w:rPr>
          <w:rFonts w:cs="Calisto MT" w:hAnsi="Calisto MT" w:eastAsia="Calisto MT" w:ascii="Calisto MT"/>
          <w:i/>
          <w:color w:val="151313"/>
          <w:spacing w:val="18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i/>
          <w:color w:val="151313"/>
          <w:spacing w:val="0"/>
          <w:w w:val="100"/>
          <w:sz w:val="20"/>
          <w:szCs w:val="20"/>
        </w:rPr>
        <w:t>tics</w:t>
      </w:r>
      <w:r>
        <w:rPr>
          <w:rFonts w:cs="Calisto MT" w:hAnsi="Calisto MT" w:eastAsia="Calisto MT" w:ascii="Calisto MT"/>
          <w:i/>
          <w:color w:val="151313"/>
          <w:spacing w:val="18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i/>
          <w:color w:val="151313"/>
          <w:spacing w:val="0"/>
          <w:w w:val="100"/>
          <w:sz w:val="20"/>
          <w:szCs w:val="20"/>
        </w:rPr>
        <w:t>is</w:t>
      </w:r>
      <w:r>
        <w:rPr>
          <w:rFonts w:cs="Calisto MT" w:hAnsi="Calisto MT" w:eastAsia="Calisto MT" w:ascii="Calisto MT"/>
          <w:i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i/>
          <w:color w:val="151313"/>
          <w:spacing w:val="0"/>
          <w:w w:val="100"/>
          <w:sz w:val="20"/>
          <w:szCs w:val="20"/>
        </w:rPr>
        <w:t>der</w:t>
      </w:r>
      <w:r>
        <w:rPr>
          <w:rFonts w:cs="Calisto MT" w:hAnsi="Calisto MT" w:eastAsia="Calisto MT" w:ascii="Calisto MT"/>
          <w:i/>
          <w:color w:val="151313"/>
          <w:spacing w:val="-3"/>
          <w:w w:val="100"/>
          <w:sz w:val="20"/>
          <w:szCs w:val="20"/>
        </w:rPr>
        <w:t>i</w:t>
      </w:r>
      <w:r>
        <w:rPr>
          <w:rFonts w:cs="Calisto MT" w:hAnsi="Calisto MT" w:eastAsia="Calisto MT" w:ascii="Calisto MT"/>
          <w:i/>
          <w:color w:val="151313"/>
          <w:spacing w:val="0"/>
          <w:w w:val="100"/>
          <w:sz w:val="20"/>
          <w:szCs w:val="20"/>
        </w:rPr>
        <w:t>ved</w:t>
      </w:r>
      <w:r>
        <w:rPr>
          <w:rFonts w:cs="Calisto MT" w:hAnsi="Calisto MT" w:eastAsia="Calisto MT" w:ascii="Calisto MT"/>
          <w:i/>
          <w:color w:val="151313"/>
          <w:spacing w:val="26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i/>
          <w:color w:val="151313"/>
          <w:spacing w:val="0"/>
          <w:w w:val="100"/>
          <w:sz w:val="20"/>
          <w:szCs w:val="20"/>
        </w:rPr>
        <w:t>f</w:t>
      </w:r>
      <w:r>
        <w:rPr>
          <w:rFonts w:cs="Calisto MT" w:hAnsi="Calisto MT" w:eastAsia="Calisto MT" w:ascii="Calisto MT"/>
          <w:i/>
          <w:color w:val="151313"/>
          <w:spacing w:val="-3"/>
          <w:w w:val="100"/>
          <w:sz w:val="20"/>
          <w:szCs w:val="20"/>
        </w:rPr>
        <w:t>r</w:t>
      </w:r>
      <w:r>
        <w:rPr>
          <w:rFonts w:cs="Calisto MT" w:hAnsi="Calisto MT" w:eastAsia="Calisto MT" w:ascii="Calisto MT"/>
          <w:i/>
          <w:color w:val="151313"/>
          <w:spacing w:val="0"/>
          <w:w w:val="100"/>
          <w:sz w:val="20"/>
          <w:szCs w:val="20"/>
        </w:rPr>
        <w:t>om</w:t>
      </w:r>
      <w:r>
        <w:rPr>
          <w:rFonts w:cs="Calisto MT" w:hAnsi="Calisto MT" w:eastAsia="Calisto MT" w:ascii="Calisto MT"/>
          <w:i/>
          <w:color w:val="151313"/>
          <w:spacing w:val="26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i/>
          <w:color w:val="151313"/>
          <w:spacing w:val="0"/>
          <w:w w:val="100"/>
          <w:sz w:val="20"/>
          <w:szCs w:val="20"/>
        </w:rPr>
        <w:t>techne,</w:t>
      </w:r>
      <w:r>
        <w:rPr>
          <w:rFonts w:cs="Calisto MT" w:hAnsi="Calisto MT" w:eastAsia="Calisto MT" w:ascii="Calisto MT"/>
          <w:i/>
          <w:color w:val="151313"/>
          <w:spacing w:val="26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i/>
          <w:color w:val="151313"/>
          <w:spacing w:val="0"/>
          <w:w w:val="100"/>
          <w:sz w:val="20"/>
          <w:szCs w:val="20"/>
        </w:rPr>
        <w:t>and</w:t>
      </w:r>
      <w:r>
        <w:rPr>
          <w:rFonts w:cs="Calisto MT" w:hAnsi="Calisto MT" w:eastAsia="Calisto MT" w:ascii="Calisto MT"/>
          <w:i/>
          <w:color w:val="151313"/>
          <w:spacing w:val="26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i/>
          <w:color w:val="151313"/>
          <w:spacing w:val="0"/>
          <w:w w:val="100"/>
          <w:sz w:val="20"/>
          <w:szCs w:val="20"/>
        </w:rPr>
        <w:t>has</w:t>
      </w:r>
      <w:r>
        <w:rPr>
          <w:rFonts w:cs="Calisto MT" w:hAnsi="Calisto MT" w:eastAsia="Calisto MT" w:ascii="Calisto MT"/>
          <w:i/>
          <w:color w:val="151313"/>
          <w:spacing w:val="26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i/>
          <w:color w:val="151313"/>
          <w:spacing w:val="0"/>
          <w:w w:val="100"/>
          <w:sz w:val="20"/>
          <w:szCs w:val="20"/>
        </w:rPr>
        <w:t>the</w:t>
      </w:r>
      <w:r>
        <w:rPr>
          <w:rFonts w:cs="Calisto MT" w:hAnsi="Calisto MT" w:eastAsia="Calisto MT" w:ascii="Calisto MT"/>
          <w:i/>
          <w:color w:val="151313"/>
          <w:spacing w:val="26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i/>
          <w:color w:val="151313"/>
          <w:spacing w:val="0"/>
          <w:w w:val="100"/>
          <w:sz w:val="20"/>
          <w:szCs w:val="20"/>
        </w:rPr>
        <w:t>same</w:t>
      </w:r>
      <w:r>
        <w:rPr>
          <w:rFonts w:cs="Calisto MT" w:hAnsi="Calisto MT" w:eastAsia="Calisto MT" w:ascii="Calisto MT"/>
          <w:i/>
          <w:color w:val="151313"/>
          <w:spacing w:val="26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i/>
          <w:color w:val="151313"/>
          <w:spacing w:val="-3"/>
          <w:w w:val="100"/>
          <w:sz w:val="20"/>
          <w:szCs w:val="20"/>
        </w:rPr>
        <w:t>r</w:t>
      </w:r>
      <w:r>
        <w:rPr>
          <w:rFonts w:cs="Calisto MT" w:hAnsi="Calisto MT" w:eastAsia="Calisto MT" w:ascii="Calisto MT"/>
          <w:i/>
          <w:color w:val="151313"/>
          <w:spacing w:val="0"/>
          <w:w w:val="100"/>
          <w:sz w:val="20"/>
          <w:szCs w:val="20"/>
        </w:rPr>
        <w:t>oot</w:t>
      </w:r>
      <w:r>
        <w:rPr>
          <w:rFonts w:cs="Calisto MT" w:hAnsi="Calisto MT" w:eastAsia="Calisto MT" w:ascii="Calisto MT"/>
          <w:color w:val="000000"/>
          <w:spacing w:val="0"/>
          <w:w w:val="100"/>
          <w:sz w:val="20"/>
          <w:szCs w:val="20"/>
        </w:rPr>
      </w:r>
    </w:p>
    <w:p>
      <w:pPr>
        <w:rPr>
          <w:sz w:val="14"/>
          <w:szCs w:val="14"/>
        </w:rPr>
        <w:jc w:val="left"/>
        <w:spacing w:before="10" w:lineRule="exact" w:line="140"/>
        <w:sectPr>
          <w:pgMar w:header="1282" w:footer="0" w:top="1480" w:bottom="280" w:left="1600" w:right="1600"/>
          <w:pgSz w:w="11920" w:h="16840"/>
        </w:sectPr>
      </w:pPr>
      <w:r>
        <w:rPr>
          <w:sz w:val="14"/>
          <w:szCs w:val="14"/>
        </w:rPr>
      </w:r>
    </w:p>
    <w:p>
      <w:pPr>
        <w:rPr>
          <w:rFonts w:cs="Calisto MT" w:hAnsi="Calisto MT" w:eastAsia="Calisto MT" w:ascii="Calisto MT"/>
          <w:sz w:val="20"/>
          <w:szCs w:val="20"/>
        </w:rPr>
        <w:jc w:val="left"/>
        <w:spacing w:before="35"/>
        <w:ind w:left="476"/>
      </w:pPr>
      <w:r>
        <w:rPr>
          <w:rFonts w:cs="Calisto MT" w:hAnsi="Calisto MT" w:eastAsia="Calisto MT" w:ascii="Calisto MT"/>
          <w:i/>
          <w:color w:val="151313"/>
          <w:spacing w:val="0"/>
          <w:w w:val="100"/>
          <w:sz w:val="20"/>
          <w:szCs w:val="20"/>
        </w:rPr>
        <w:t>as</w:t>
      </w:r>
      <w:r>
        <w:rPr>
          <w:rFonts w:cs="Calisto MT" w:hAnsi="Calisto MT" w:eastAsia="Calisto MT" w:ascii="Calisto MT"/>
          <w:i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i/>
          <w:color w:val="151313"/>
          <w:spacing w:val="0"/>
          <w:w w:val="100"/>
          <w:sz w:val="20"/>
          <w:szCs w:val="20"/>
        </w:rPr>
        <w:t>technique</w:t>
      </w:r>
      <w:r>
        <w:rPr>
          <w:rFonts w:cs="Calisto MT" w:hAnsi="Calisto MT" w:eastAsia="Calisto MT" w:ascii="Calisto MT"/>
          <w:i/>
          <w:color w:val="151313"/>
          <w:spacing w:val="4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(</w:t>
      </w:r>
      <w:r>
        <w:rPr>
          <w:rFonts w:cs="Calisto MT" w:hAnsi="Calisto MT" w:eastAsia="Calisto MT" w:ascii="Calisto MT"/>
          <w:color w:val="151313"/>
          <w:spacing w:val="-14"/>
          <w:w w:val="100"/>
          <w:sz w:val="20"/>
          <w:szCs w:val="20"/>
        </w:rPr>
        <w:t>W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a</w:t>
      </w:r>
      <w:r>
        <w:rPr>
          <w:rFonts w:cs="Calisto MT" w:hAnsi="Calisto MT" w:eastAsia="Calisto MT" w:ascii="Calisto MT"/>
          <w:color w:val="151313"/>
          <w:spacing w:val="-4"/>
          <w:w w:val="100"/>
          <w:sz w:val="20"/>
          <w:szCs w:val="20"/>
        </w:rPr>
        <w:t>h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yuni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et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al.,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2013).</w:t>
      </w:r>
      <w:r>
        <w:rPr>
          <w:rFonts w:cs="Calisto MT" w:hAnsi="Calisto MT" w:eastAsia="Calisto MT" w:ascii="Calisto MT"/>
          <w:color w:val="000000"/>
          <w:spacing w:val="0"/>
          <w:w w:val="100"/>
          <w:sz w:val="20"/>
          <w:szCs w:val="20"/>
        </w:rPr>
      </w:r>
    </w:p>
    <w:p>
      <w:pPr>
        <w:rPr>
          <w:rFonts w:cs="Calisto MT" w:hAnsi="Calisto MT" w:eastAsia="Calisto MT" w:ascii="Calisto MT"/>
          <w:sz w:val="20"/>
          <w:szCs w:val="20"/>
        </w:rPr>
        <w:jc w:val="both"/>
        <w:spacing w:before="65" w:lineRule="auto" w:line="248"/>
        <w:ind w:left="116" w:right="-35" w:firstLine="680"/>
      </w:pP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Secara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bahasa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-9"/>
          <w:w w:val="100"/>
          <w:sz w:val="20"/>
          <w:szCs w:val="20"/>
        </w:rPr>
        <w:t>a</w:t>
      </w:r>
      <w:r>
        <w:rPr>
          <w:rFonts w:cs="Calisto MT" w:hAnsi="Calisto MT" w:eastAsia="Calisto MT" w:ascii="Calisto MT"/>
          <w:color w:val="151313"/>
          <w:spacing w:val="-4"/>
          <w:w w:val="100"/>
          <w:sz w:val="20"/>
          <w:szCs w:val="20"/>
        </w:rPr>
        <w:t>w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alan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i/>
          <w:color w:val="151313"/>
          <w:spacing w:val="0"/>
          <w:w w:val="100"/>
          <w:sz w:val="20"/>
          <w:szCs w:val="20"/>
        </w:rPr>
        <w:t>ethno</w:t>
      </w:r>
      <w:r>
        <w:rPr>
          <w:rFonts w:cs="Calisto MT" w:hAnsi="Calisto MT" w:eastAsia="Calisto MT" w:ascii="Calisto MT"/>
          <w:i/>
          <w:color w:val="151313"/>
          <w:spacing w:val="5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dia</w:t>
      </w:r>
      <w:r>
        <w:rPr>
          <w:rFonts w:cs="Calisto MT" w:hAnsi="Calisto MT" w:eastAsia="Calisto MT" w:ascii="Calisto MT"/>
          <w:color w:val="151313"/>
          <w:spacing w:val="4"/>
          <w:w w:val="100"/>
          <w:sz w:val="20"/>
          <w:szCs w:val="20"/>
        </w:rPr>
        <w:t>r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tikan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sebagai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sesuatu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-6"/>
          <w:w w:val="100"/>
          <w:sz w:val="20"/>
          <w:szCs w:val="20"/>
        </w:rPr>
        <w:t>y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ang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sangat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luas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-6"/>
          <w:w w:val="100"/>
          <w:sz w:val="20"/>
          <w:szCs w:val="20"/>
        </w:rPr>
        <w:t>y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ang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mengacu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pada</w:t>
      </w:r>
      <w:r>
        <w:rPr>
          <w:rFonts w:cs="Calisto MT" w:hAnsi="Calisto MT" w:eastAsia="Calisto MT" w:ascii="Calisto MT"/>
          <w:color w:val="151313"/>
          <w:spacing w:val="51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konteks</w:t>
      </w:r>
      <w:r>
        <w:rPr>
          <w:rFonts w:cs="Calisto MT" w:hAnsi="Calisto MT" w:eastAsia="Calisto MT" w:ascii="Calisto MT"/>
          <w:color w:val="151313"/>
          <w:spacing w:val="51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sosial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bud</w:t>
      </w:r>
      <w:r>
        <w:rPr>
          <w:rFonts w:cs="Calisto MT" w:hAnsi="Calisto MT" w:eastAsia="Calisto MT" w:ascii="Calisto MT"/>
          <w:color w:val="151313"/>
          <w:spacing w:val="-6"/>
          <w:w w:val="100"/>
          <w:sz w:val="20"/>
          <w:szCs w:val="20"/>
        </w:rPr>
        <w:t>a</w:t>
      </w:r>
      <w:r>
        <w:rPr>
          <w:rFonts w:cs="Calisto MT" w:hAnsi="Calisto MT" w:eastAsia="Calisto MT" w:ascii="Calisto MT"/>
          <w:color w:val="151313"/>
          <w:spacing w:val="-6"/>
          <w:w w:val="100"/>
          <w:sz w:val="20"/>
          <w:szCs w:val="20"/>
        </w:rPr>
        <w:t>y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a,</w:t>
      </w:r>
      <w:r>
        <w:rPr>
          <w:rFonts w:cs="Calisto MT" w:hAnsi="Calisto MT" w:eastAsia="Calisto MT" w:ascii="Calisto MT"/>
          <w:color w:val="151313"/>
          <w:spacing w:val="51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te</w:t>
      </w:r>
      <w:r>
        <w:rPr>
          <w:rFonts w:cs="Calisto MT" w:hAnsi="Calisto MT" w:eastAsia="Calisto MT" w:ascii="Calisto MT"/>
          <w:color w:val="151313"/>
          <w:spacing w:val="3"/>
          <w:w w:val="100"/>
          <w:sz w:val="20"/>
          <w:szCs w:val="20"/>
        </w:rPr>
        <w:t>r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masuk</w:t>
      </w:r>
      <w:r>
        <w:rPr>
          <w:rFonts w:cs="Calisto MT" w:hAnsi="Calisto MT" w:eastAsia="Calisto MT" w:ascii="Calisto MT"/>
          <w:color w:val="151313"/>
          <w:spacing w:val="51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bahasa,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jargon,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kode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perilaku,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mito</w:t>
      </w:r>
      <w:r>
        <w:rPr>
          <w:rFonts w:cs="Calisto MT" w:hAnsi="Calisto MT" w:eastAsia="Calisto MT" w:ascii="Calisto MT"/>
          <w:color w:val="151313"/>
          <w:spacing w:val="-7"/>
          <w:w w:val="100"/>
          <w:sz w:val="20"/>
          <w:szCs w:val="20"/>
        </w:rPr>
        <w:t>s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,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dan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simbol.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Kata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dasar</w:t>
      </w:r>
      <w:r>
        <w:rPr>
          <w:rFonts w:cs="Calisto MT" w:hAnsi="Calisto MT" w:eastAsia="Calisto MT" w:ascii="Calisto MT"/>
          <w:color w:val="151313"/>
          <w:spacing w:val="43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i/>
          <w:color w:val="151313"/>
          <w:spacing w:val="0"/>
          <w:w w:val="100"/>
          <w:sz w:val="20"/>
          <w:szCs w:val="20"/>
        </w:rPr>
        <w:t>mathema</w:t>
      </w:r>
      <w:r>
        <w:rPr>
          <w:rFonts w:cs="Calisto MT" w:hAnsi="Calisto MT" w:eastAsia="Calisto MT" w:ascii="Calisto MT"/>
          <w:i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i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cende</w:t>
      </w:r>
      <w:r>
        <w:rPr>
          <w:rFonts w:cs="Calisto MT" w:hAnsi="Calisto MT" w:eastAsia="Calisto MT" w:ascii="Calisto MT"/>
          <w:color w:val="151313"/>
          <w:spacing w:val="6"/>
          <w:w w:val="100"/>
          <w:sz w:val="20"/>
          <w:szCs w:val="20"/>
        </w:rPr>
        <w:t>r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ung</w:t>
      </w:r>
      <w:r>
        <w:rPr>
          <w:rFonts w:cs="Calisto MT" w:hAnsi="Calisto MT" w:eastAsia="Calisto MT" w:ascii="Calisto MT"/>
          <w:color w:val="151313"/>
          <w:spacing w:val="43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bera</w:t>
      </w:r>
      <w:r>
        <w:rPr>
          <w:rFonts w:cs="Calisto MT" w:hAnsi="Calisto MT" w:eastAsia="Calisto MT" w:ascii="Calisto MT"/>
          <w:color w:val="151313"/>
          <w:spacing w:val="4"/>
          <w:w w:val="100"/>
          <w:sz w:val="20"/>
          <w:szCs w:val="20"/>
        </w:rPr>
        <w:t>r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ti</w:t>
      </w:r>
      <w:r>
        <w:rPr>
          <w:rFonts w:cs="Calisto MT" w:hAnsi="Calisto MT" w:eastAsia="Calisto MT" w:ascii="Calisto MT"/>
          <w:color w:val="151313"/>
          <w:spacing w:val="43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menjelaskan,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men</w:t>
      </w:r>
      <w:r>
        <w:rPr>
          <w:rFonts w:cs="Calisto MT" w:hAnsi="Calisto MT" w:eastAsia="Calisto MT" w:ascii="Calisto MT"/>
          <w:color w:val="151313"/>
          <w:spacing w:val="-3"/>
          <w:w w:val="100"/>
          <w:sz w:val="20"/>
          <w:szCs w:val="20"/>
        </w:rPr>
        <w:t>g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etahui,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memahami,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dan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melakukan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kegiatan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s</w:t>
      </w:r>
      <w:r>
        <w:rPr>
          <w:rFonts w:cs="Calisto MT" w:hAnsi="Calisto MT" w:eastAsia="Calisto MT" w:ascii="Calisto MT"/>
          <w:color w:val="151313"/>
          <w:spacing w:val="3"/>
          <w:w w:val="100"/>
          <w:sz w:val="20"/>
          <w:szCs w:val="20"/>
        </w:rPr>
        <w:t>e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pe</w:t>
      </w:r>
      <w:r>
        <w:rPr>
          <w:rFonts w:cs="Calisto MT" w:hAnsi="Calisto MT" w:eastAsia="Calisto MT" w:ascii="Calisto MT"/>
          <w:color w:val="151313"/>
          <w:spacing w:val="4"/>
          <w:w w:val="100"/>
          <w:sz w:val="20"/>
          <w:szCs w:val="20"/>
        </w:rPr>
        <w:t>r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ti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pengkodean,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menguku</w:t>
      </w:r>
      <w:r>
        <w:rPr>
          <w:rFonts w:cs="Calisto MT" w:hAnsi="Calisto MT" w:eastAsia="Calisto MT" w:ascii="Calisto MT"/>
          <w:color w:val="151313"/>
          <w:spacing w:val="-13"/>
          <w:w w:val="100"/>
          <w:sz w:val="20"/>
          <w:szCs w:val="20"/>
        </w:rPr>
        <w:t>r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,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mengklasifikasi,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menyimpulkan,</w:t>
      </w:r>
      <w:r>
        <w:rPr>
          <w:rFonts w:cs="Calisto MT" w:hAnsi="Calisto MT" w:eastAsia="Calisto MT" w:ascii="Calisto MT"/>
          <w:color w:val="151313"/>
          <w:spacing w:val="51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dan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pemodelan.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Akhiran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i/>
          <w:color w:val="151313"/>
          <w:spacing w:val="0"/>
          <w:w w:val="100"/>
          <w:sz w:val="20"/>
          <w:szCs w:val="20"/>
        </w:rPr>
        <w:t>tics</w:t>
      </w:r>
      <w:r>
        <w:rPr>
          <w:rFonts w:cs="Calisto MT" w:hAnsi="Calisto MT" w:eastAsia="Calisto MT" w:ascii="Calisto MT"/>
          <w:i/>
          <w:color w:val="151313"/>
          <w:spacing w:val="4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berasal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dari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i/>
          <w:color w:val="151313"/>
          <w:spacing w:val="0"/>
          <w:w w:val="100"/>
          <w:sz w:val="20"/>
          <w:szCs w:val="20"/>
        </w:rPr>
        <w:t>techne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,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dan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be</w:t>
      </w:r>
      <w:r>
        <w:rPr>
          <w:rFonts w:cs="Calisto MT" w:hAnsi="Calisto MT" w:eastAsia="Calisto MT" w:ascii="Calisto MT"/>
          <w:color w:val="151313"/>
          <w:spacing w:val="3"/>
          <w:w w:val="100"/>
          <w:sz w:val="20"/>
          <w:szCs w:val="20"/>
        </w:rPr>
        <w:t>r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makna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sama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s</w:t>
      </w:r>
      <w:r>
        <w:rPr>
          <w:rFonts w:cs="Calisto MT" w:hAnsi="Calisto MT" w:eastAsia="Calisto MT" w:ascii="Calisto MT"/>
          <w:color w:val="151313"/>
          <w:spacing w:val="3"/>
          <w:w w:val="100"/>
          <w:sz w:val="20"/>
          <w:szCs w:val="20"/>
        </w:rPr>
        <w:t>e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pe</w:t>
      </w:r>
      <w:r>
        <w:rPr>
          <w:rFonts w:cs="Calisto MT" w:hAnsi="Calisto MT" w:eastAsia="Calisto MT" w:ascii="Calisto MT"/>
          <w:color w:val="151313"/>
          <w:spacing w:val="4"/>
          <w:w w:val="100"/>
          <w:sz w:val="20"/>
          <w:szCs w:val="20"/>
        </w:rPr>
        <w:t>r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ti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teknik.</w:t>
      </w:r>
      <w:r>
        <w:rPr>
          <w:rFonts w:cs="Calisto MT" w:hAnsi="Calisto MT" w:eastAsia="Calisto MT" w:ascii="Calisto MT"/>
          <w:color w:val="000000"/>
          <w:spacing w:val="0"/>
          <w:w w:val="100"/>
          <w:sz w:val="20"/>
          <w:szCs w:val="20"/>
        </w:rPr>
      </w:r>
    </w:p>
    <w:p>
      <w:pPr>
        <w:rPr>
          <w:rFonts w:cs="Calisto MT" w:hAnsi="Calisto MT" w:eastAsia="Calisto MT" w:ascii="Calisto MT"/>
          <w:sz w:val="20"/>
          <w:szCs w:val="20"/>
        </w:rPr>
        <w:jc w:val="both"/>
        <w:spacing w:before="61" w:lineRule="auto" w:line="249"/>
        <w:ind w:left="116" w:right="-35" w:firstLine="680"/>
      </w:pP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Dalam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penelitiann</w:t>
      </w:r>
      <w:r>
        <w:rPr>
          <w:rFonts w:cs="Calisto MT" w:hAnsi="Calisto MT" w:eastAsia="Calisto MT" w:ascii="Calisto MT"/>
          <w:color w:val="151313"/>
          <w:spacing w:val="-6"/>
          <w:w w:val="100"/>
          <w:sz w:val="20"/>
          <w:szCs w:val="20"/>
        </w:rPr>
        <w:t>y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a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Hid</w:t>
      </w:r>
      <w:r>
        <w:rPr>
          <w:rFonts w:cs="Calisto MT" w:hAnsi="Calisto MT" w:eastAsia="Calisto MT" w:ascii="Calisto MT"/>
          <w:color w:val="151313"/>
          <w:spacing w:val="-6"/>
          <w:w w:val="100"/>
          <w:sz w:val="20"/>
          <w:szCs w:val="20"/>
        </w:rPr>
        <w:t>a</w:t>
      </w:r>
      <w:r>
        <w:rPr>
          <w:rFonts w:cs="Calisto MT" w:hAnsi="Calisto MT" w:eastAsia="Calisto MT" w:ascii="Calisto MT"/>
          <w:color w:val="151313"/>
          <w:spacing w:val="-6"/>
          <w:w w:val="100"/>
          <w:sz w:val="20"/>
          <w:szCs w:val="20"/>
        </w:rPr>
        <w:t>y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ati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(2015)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men</w:t>
      </w:r>
      <w:r>
        <w:rPr>
          <w:rFonts w:cs="Calisto MT" w:hAnsi="Calisto MT" w:eastAsia="Calisto MT" w:ascii="Calisto MT"/>
          <w:color w:val="151313"/>
          <w:spacing w:val="-3"/>
          <w:w w:val="100"/>
          <w:sz w:val="20"/>
          <w:szCs w:val="20"/>
        </w:rPr>
        <w:t>g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e</w:t>
      </w:r>
      <w:r>
        <w:rPr>
          <w:rFonts w:cs="Calisto MT" w:hAnsi="Calisto MT" w:eastAsia="Calisto MT" w:ascii="Calisto MT"/>
          <w:color w:val="151313"/>
          <w:spacing w:val="-4"/>
          <w:w w:val="100"/>
          <w:sz w:val="20"/>
          <w:szCs w:val="20"/>
        </w:rPr>
        <w:t>m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ukakan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bah</w:t>
      </w:r>
      <w:r>
        <w:rPr>
          <w:rFonts w:cs="Calisto MT" w:hAnsi="Calisto MT" w:eastAsia="Calisto MT" w:ascii="Calisto MT"/>
          <w:color w:val="151313"/>
          <w:spacing w:val="-4"/>
          <w:w w:val="100"/>
          <w:sz w:val="20"/>
          <w:szCs w:val="20"/>
        </w:rPr>
        <w:t>w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a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selama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pembelajaran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kooperatif</w:t>
      </w:r>
      <w:r>
        <w:rPr>
          <w:rFonts w:cs="Calisto MT" w:hAnsi="Calisto MT" w:eastAsia="Calisto MT" w:ascii="Calisto MT"/>
          <w:color w:val="151313"/>
          <w:spacing w:val="22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dengan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tutor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seb</w:t>
      </w:r>
      <w:r>
        <w:rPr>
          <w:rFonts w:cs="Calisto MT" w:hAnsi="Calisto MT" w:eastAsia="Calisto MT" w:ascii="Calisto MT"/>
          <w:color w:val="151313"/>
          <w:spacing w:val="-6"/>
          <w:w w:val="100"/>
          <w:sz w:val="20"/>
          <w:szCs w:val="20"/>
        </w:rPr>
        <w:t>a</w:t>
      </w:r>
      <w:r>
        <w:rPr>
          <w:rFonts w:cs="Calisto MT" w:hAnsi="Calisto MT" w:eastAsia="Calisto MT" w:ascii="Calisto MT"/>
          <w:color w:val="151313"/>
          <w:spacing w:val="-6"/>
          <w:w w:val="100"/>
          <w:sz w:val="20"/>
          <w:szCs w:val="20"/>
        </w:rPr>
        <w:t>y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a,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mot</w:t>
      </w:r>
      <w:r>
        <w:rPr>
          <w:rFonts w:cs="Calisto MT" w:hAnsi="Calisto MT" w:eastAsia="Calisto MT" w:ascii="Calisto MT"/>
          <w:color w:val="151313"/>
          <w:spacing w:val="-3"/>
          <w:w w:val="100"/>
          <w:sz w:val="20"/>
          <w:szCs w:val="20"/>
        </w:rPr>
        <w:t>i</w:t>
      </w:r>
      <w:r>
        <w:rPr>
          <w:rFonts w:cs="Calisto MT" w:hAnsi="Calisto MT" w:eastAsia="Calisto MT" w:ascii="Calisto MT"/>
          <w:color w:val="151313"/>
          <w:spacing w:val="-6"/>
          <w:w w:val="100"/>
          <w:sz w:val="20"/>
          <w:szCs w:val="20"/>
        </w:rPr>
        <w:t>v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asi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belajar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dan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hasil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belajar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mengalami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peningkatan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dari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sebelum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diberi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perlakuan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sampai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dengan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akhir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tindakan.</w:t>
      </w:r>
      <w:r>
        <w:rPr>
          <w:rFonts w:cs="Calisto MT" w:hAnsi="Calisto MT" w:eastAsia="Calisto MT" w:ascii="Calisto MT"/>
          <w:color w:val="151313"/>
          <w:spacing w:val="17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A</w:t>
      </w:r>
      <w:r>
        <w:rPr>
          <w:rFonts w:cs="Calisto MT" w:hAnsi="Calisto MT" w:eastAsia="Calisto MT" w:ascii="Calisto MT"/>
          <w:color w:val="151313"/>
          <w:spacing w:val="6"/>
          <w:w w:val="100"/>
          <w:sz w:val="20"/>
          <w:szCs w:val="20"/>
        </w:rPr>
        <w:t>r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v</w:t>
      </w:r>
      <w:r>
        <w:rPr>
          <w:rFonts w:cs="Calisto MT" w:hAnsi="Calisto MT" w:eastAsia="Calisto MT" w:ascii="Calisto MT"/>
          <w:color w:val="151313"/>
          <w:spacing w:val="-6"/>
          <w:w w:val="100"/>
          <w:sz w:val="20"/>
          <w:szCs w:val="20"/>
        </w:rPr>
        <w:t>y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ati</w:t>
      </w:r>
      <w:r>
        <w:rPr>
          <w:rFonts w:cs="Calisto MT" w:hAnsi="Calisto MT" w:eastAsia="Calisto MT" w:ascii="Calisto MT"/>
          <w:color w:val="151313"/>
          <w:spacing w:val="17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i/>
          <w:color w:val="151313"/>
          <w:spacing w:val="0"/>
          <w:w w:val="100"/>
          <w:sz w:val="20"/>
          <w:szCs w:val="20"/>
        </w:rPr>
        <w:t>et</w:t>
      </w:r>
      <w:r>
        <w:rPr>
          <w:rFonts w:cs="Calisto MT" w:hAnsi="Calisto MT" w:eastAsia="Calisto MT" w:ascii="Calisto MT"/>
          <w:i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i/>
          <w:color w:val="151313"/>
          <w:spacing w:val="0"/>
          <w:w w:val="100"/>
          <w:sz w:val="20"/>
          <w:szCs w:val="20"/>
        </w:rPr>
        <w:t>al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.</w:t>
      </w:r>
      <w:r>
        <w:rPr>
          <w:rFonts w:cs="Calisto MT" w:hAnsi="Calisto MT" w:eastAsia="Calisto MT" w:ascii="Calisto MT"/>
          <w:color w:val="151313"/>
          <w:spacing w:val="17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(2015)</w:t>
      </w:r>
      <w:r>
        <w:rPr>
          <w:rFonts w:cs="Calisto MT" w:hAnsi="Calisto MT" w:eastAsia="Calisto MT" w:ascii="Calisto MT"/>
          <w:color w:val="151313"/>
          <w:spacing w:val="17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dalam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penelitiann</w:t>
      </w:r>
      <w:r>
        <w:rPr>
          <w:rFonts w:cs="Calisto MT" w:hAnsi="Calisto MT" w:eastAsia="Calisto MT" w:ascii="Calisto MT"/>
          <w:color w:val="151313"/>
          <w:spacing w:val="-6"/>
          <w:w w:val="100"/>
          <w:sz w:val="20"/>
          <w:szCs w:val="20"/>
        </w:rPr>
        <w:t>y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a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me</w:t>
      </w:r>
      <w:r>
        <w:rPr>
          <w:rFonts w:cs="Calisto MT" w:hAnsi="Calisto MT" w:eastAsia="Calisto MT" w:ascii="Calisto MT"/>
          <w:color w:val="151313"/>
          <w:spacing w:val="-4"/>
          <w:w w:val="100"/>
          <w:sz w:val="20"/>
          <w:szCs w:val="20"/>
        </w:rPr>
        <w:t>n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unjukkan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bah</w:t>
      </w:r>
      <w:r>
        <w:rPr>
          <w:rFonts w:cs="Calisto MT" w:hAnsi="Calisto MT" w:eastAsia="Calisto MT" w:ascii="Calisto MT"/>
          <w:color w:val="151313"/>
          <w:spacing w:val="-4"/>
          <w:w w:val="100"/>
          <w:sz w:val="20"/>
          <w:szCs w:val="20"/>
        </w:rPr>
        <w:t>w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a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kemampuan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be</w:t>
      </w:r>
      <w:r>
        <w:rPr>
          <w:rFonts w:cs="Calisto MT" w:hAnsi="Calisto MT" w:eastAsia="Calisto MT" w:ascii="Calisto MT"/>
          <w:color w:val="151313"/>
          <w:spacing w:val="6"/>
          <w:w w:val="100"/>
          <w:sz w:val="20"/>
          <w:szCs w:val="20"/>
        </w:rPr>
        <w:t>r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pikir</w:t>
      </w:r>
      <w:r>
        <w:rPr>
          <w:rFonts w:cs="Calisto MT" w:hAnsi="Calisto MT" w:eastAsia="Calisto MT" w:ascii="Calisto MT"/>
          <w:color w:val="151313"/>
          <w:spacing w:val="3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kreatif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pese</w:t>
      </w:r>
      <w:r>
        <w:rPr>
          <w:rFonts w:cs="Calisto MT" w:hAnsi="Calisto MT" w:eastAsia="Calisto MT" w:ascii="Calisto MT"/>
          <w:color w:val="151313"/>
          <w:spacing w:val="4"/>
          <w:w w:val="100"/>
          <w:sz w:val="20"/>
          <w:szCs w:val="20"/>
        </w:rPr>
        <w:t>r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ta</w:t>
      </w:r>
      <w:r>
        <w:rPr>
          <w:rFonts w:cs="Calisto MT" w:hAnsi="Calisto MT" w:eastAsia="Calisto MT" w:ascii="Calisto MT"/>
          <w:color w:val="151313"/>
          <w:spacing w:val="3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didik</w:t>
      </w:r>
      <w:r>
        <w:rPr>
          <w:rFonts w:cs="Calisto MT" w:hAnsi="Calisto MT" w:eastAsia="Calisto MT" w:ascii="Calisto MT"/>
          <w:color w:val="151313"/>
          <w:spacing w:val="3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-6"/>
          <w:w w:val="100"/>
          <w:sz w:val="20"/>
          <w:szCs w:val="20"/>
        </w:rPr>
        <w:t>y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ang</w:t>
      </w:r>
      <w:r>
        <w:rPr>
          <w:rFonts w:cs="Calisto MT" w:hAnsi="Calisto MT" w:eastAsia="Calisto MT" w:ascii="Calisto MT"/>
          <w:color w:val="151313"/>
          <w:spacing w:val="3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memperoleh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pembelajaran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dengan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model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pembelajaran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tutor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seb</w:t>
      </w:r>
      <w:r>
        <w:rPr>
          <w:rFonts w:cs="Calisto MT" w:hAnsi="Calisto MT" w:eastAsia="Calisto MT" w:ascii="Calisto MT"/>
          <w:color w:val="151313"/>
          <w:spacing w:val="-6"/>
          <w:w w:val="100"/>
          <w:sz w:val="20"/>
          <w:szCs w:val="20"/>
        </w:rPr>
        <w:t>a</w:t>
      </w:r>
      <w:r>
        <w:rPr>
          <w:rFonts w:cs="Calisto MT" w:hAnsi="Calisto MT" w:eastAsia="Calisto MT" w:ascii="Calisto MT"/>
          <w:color w:val="151313"/>
          <w:spacing w:val="-6"/>
          <w:w w:val="100"/>
          <w:sz w:val="20"/>
          <w:szCs w:val="20"/>
        </w:rPr>
        <w:t>y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a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mengalami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peningkatan.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Model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pembelajaran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tutor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seb</w:t>
      </w:r>
      <w:r>
        <w:rPr>
          <w:rFonts w:cs="Calisto MT" w:hAnsi="Calisto MT" w:eastAsia="Calisto MT" w:ascii="Calisto MT"/>
          <w:color w:val="151313"/>
          <w:spacing w:val="-6"/>
          <w:w w:val="100"/>
          <w:sz w:val="20"/>
          <w:szCs w:val="20"/>
        </w:rPr>
        <w:t>a</w:t>
      </w:r>
      <w:r>
        <w:rPr>
          <w:rFonts w:cs="Calisto MT" w:hAnsi="Calisto MT" w:eastAsia="Calisto MT" w:ascii="Calisto MT"/>
          <w:color w:val="151313"/>
          <w:spacing w:val="-6"/>
          <w:w w:val="100"/>
          <w:sz w:val="20"/>
          <w:szCs w:val="20"/>
        </w:rPr>
        <w:t>y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a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be</w:t>
      </w:r>
      <w:r>
        <w:rPr>
          <w:rFonts w:cs="Calisto MT" w:hAnsi="Calisto MT" w:eastAsia="Calisto MT" w:ascii="Calisto MT"/>
          <w:color w:val="151313"/>
          <w:spacing w:val="6"/>
          <w:w w:val="100"/>
          <w:sz w:val="20"/>
          <w:szCs w:val="20"/>
        </w:rPr>
        <w:t>r</w:t>
      </w:r>
      <w:r>
        <w:rPr>
          <w:rFonts w:cs="Calisto MT" w:hAnsi="Calisto MT" w:eastAsia="Calisto MT" w:ascii="Calisto MT"/>
          <w:color w:val="151313"/>
          <w:spacing w:val="-4"/>
          <w:w w:val="100"/>
          <w:sz w:val="20"/>
          <w:szCs w:val="20"/>
        </w:rPr>
        <w:t>n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uansa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etnomatematika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-6"/>
          <w:w w:val="100"/>
          <w:sz w:val="20"/>
          <w:szCs w:val="20"/>
        </w:rPr>
        <w:t>y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akni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dengan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melibatkan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bud</w:t>
      </w:r>
      <w:r>
        <w:rPr>
          <w:rFonts w:cs="Calisto MT" w:hAnsi="Calisto MT" w:eastAsia="Calisto MT" w:ascii="Calisto MT"/>
          <w:color w:val="151313"/>
          <w:spacing w:val="-6"/>
          <w:w w:val="100"/>
          <w:sz w:val="20"/>
          <w:szCs w:val="20"/>
        </w:rPr>
        <w:t>a</w:t>
      </w:r>
      <w:r>
        <w:rPr>
          <w:rFonts w:cs="Calisto MT" w:hAnsi="Calisto MT" w:eastAsia="Calisto MT" w:ascii="Calisto MT"/>
          <w:color w:val="151313"/>
          <w:spacing w:val="-6"/>
          <w:w w:val="100"/>
          <w:sz w:val="20"/>
          <w:szCs w:val="20"/>
        </w:rPr>
        <w:t>y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a-bud</w:t>
      </w:r>
      <w:r>
        <w:rPr>
          <w:rFonts w:cs="Calisto MT" w:hAnsi="Calisto MT" w:eastAsia="Calisto MT" w:ascii="Calisto MT"/>
          <w:color w:val="151313"/>
          <w:spacing w:val="-6"/>
          <w:w w:val="100"/>
          <w:sz w:val="20"/>
          <w:szCs w:val="20"/>
        </w:rPr>
        <w:t>a</w:t>
      </w:r>
      <w:r>
        <w:rPr>
          <w:rFonts w:cs="Calisto MT" w:hAnsi="Calisto MT" w:eastAsia="Calisto MT" w:ascii="Calisto MT"/>
          <w:color w:val="151313"/>
          <w:spacing w:val="-6"/>
          <w:w w:val="100"/>
          <w:sz w:val="20"/>
          <w:szCs w:val="20"/>
        </w:rPr>
        <w:t>y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a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setempat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diharapkan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dapat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me</w:t>
      </w:r>
      <w:r>
        <w:rPr>
          <w:rFonts w:cs="Calisto MT" w:hAnsi="Calisto MT" w:eastAsia="Calisto MT" w:ascii="Calisto MT"/>
          <w:color w:val="151313"/>
          <w:spacing w:val="-4"/>
          <w:w w:val="100"/>
          <w:sz w:val="20"/>
          <w:szCs w:val="20"/>
        </w:rPr>
        <w:t>n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umbuhkan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minat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pese</w:t>
      </w:r>
      <w:r>
        <w:rPr>
          <w:rFonts w:cs="Calisto MT" w:hAnsi="Calisto MT" w:eastAsia="Calisto MT" w:ascii="Calisto MT"/>
          <w:color w:val="151313"/>
          <w:spacing w:val="4"/>
          <w:w w:val="100"/>
          <w:sz w:val="20"/>
          <w:szCs w:val="20"/>
        </w:rPr>
        <w:t>r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ta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didik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terhadap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pembelajaran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matematika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se</w:t>
      </w:r>
      <w:r>
        <w:rPr>
          <w:rFonts w:cs="Calisto MT" w:hAnsi="Calisto MT" w:eastAsia="Calisto MT" w:ascii="Calisto MT"/>
          <w:color w:val="151313"/>
          <w:spacing w:val="4"/>
          <w:w w:val="100"/>
          <w:sz w:val="20"/>
          <w:szCs w:val="20"/>
        </w:rPr>
        <w:t>r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ta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dapat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me</w:t>
      </w:r>
      <w:r>
        <w:rPr>
          <w:rFonts w:cs="Calisto MT" w:hAnsi="Calisto MT" w:eastAsia="Calisto MT" w:ascii="Calisto MT"/>
          <w:color w:val="151313"/>
          <w:spacing w:val="-4"/>
          <w:w w:val="100"/>
          <w:sz w:val="20"/>
          <w:szCs w:val="20"/>
        </w:rPr>
        <w:t>n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umbuhkan</w:t>
      </w:r>
      <w:r>
        <w:rPr>
          <w:rFonts w:cs="Calisto MT" w:hAnsi="Calisto MT" w:eastAsia="Calisto MT" w:ascii="Calisto MT"/>
          <w:color w:val="151313"/>
          <w:spacing w:val="29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sikap</w:t>
      </w:r>
      <w:r>
        <w:rPr>
          <w:rFonts w:cs="Calisto MT" w:hAnsi="Calisto MT" w:eastAsia="Calisto MT" w:ascii="Calisto MT"/>
          <w:color w:val="151313"/>
          <w:spacing w:val="29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positif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pese</w:t>
      </w:r>
      <w:r>
        <w:rPr>
          <w:rFonts w:cs="Calisto MT" w:hAnsi="Calisto MT" w:eastAsia="Calisto MT" w:ascii="Calisto MT"/>
          <w:color w:val="151313"/>
          <w:spacing w:val="4"/>
          <w:w w:val="100"/>
          <w:sz w:val="20"/>
          <w:szCs w:val="20"/>
        </w:rPr>
        <w:t>r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ta</w:t>
      </w:r>
      <w:r>
        <w:rPr>
          <w:rFonts w:cs="Calisto MT" w:hAnsi="Calisto MT" w:eastAsia="Calisto MT" w:ascii="Calisto MT"/>
          <w:color w:val="151313"/>
          <w:spacing w:val="29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didik</w:t>
      </w:r>
      <w:r>
        <w:rPr>
          <w:rFonts w:cs="Calisto MT" w:hAnsi="Calisto MT" w:eastAsia="Calisto MT" w:ascii="Calisto MT"/>
          <w:color w:val="151313"/>
          <w:spacing w:val="29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pada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bud</w:t>
      </w:r>
      <w:r>
        <w:rPr>
          <w:rFonts w:cs="Calisto MT" w:hAnsi="Calisto MT" w:eastAsia="Calisto MT" w:ascii="Calisto MT"/>
          <w:color w:val="151313"/>
          <w:spacing w:val="-6"/>
          <w:w w:val="100"/>
          <w:sz w:val="20"/>
          <w:szCs w:val="20"/>
        </w:rPr>
        <w:t>a</w:t>
      </w:r>
      <w:r>
        <w:rPr>
          <w:rFonts w:cs="Calisto MT" w:hAnsi="Calisto MT" w:eastAsia="Calisto MT" w:ascii="Calisto MT"/>
          <w:color w:val="151313"/>
          <w:spacing w:val="-6"/>
          <w:w w:val="100"/>
          <w:sz w:val="20"/>
          <w:szCs w:val="20"/>
        </w:rPr>
        <w:t>y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a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lokal.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Sebagaimana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hasil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penelitian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Sirate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(2012),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penerapan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etnomatematika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sebagai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sarana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untuk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memot</w:t>
      </w:r>
      <w:r>
        <w:rPr>
          <w:rFonts w:cs="Calisto MT" w:hAnsi="Calisto MT" w:eastAsia="Calisto MT" w:ascii="Calisto MT"/>
          <w:color w:val="151313"/>
          <w:spacing w:val="-3"/>
          <w:w w:val="100"/>
          <w:sz w:val="20"/>
          <w:szCs w:val="20"/>
        </w:rPr>
        <w:t>i</w:t>
      </w:r>
      <w:r>
        <w:rPr>
          <w:rFonts w:cs="Calisto MT" w:hAnsi="Calisto MT" w:eastAsia="Calisto MT" w:ascii="Calisto MT"/>
          <w:color w:val="151313"/>
          <w:spacing w:val="-6"/>
          <w:w w:val="100"/>
          <w:sz w:val="20"/>
          <w:szCs w:val="20"/>
        </w:rPr>
        <w:t>v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asi,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mensti</w:t>
      </w:r>
      <w:r>
        <w:rPr>
          <w:rFonts w:cs="Calisto MT" w:hAnsi="Calisto MT" w:eastAsia="Calisto MT" w:ascii="Calisto MT"/>
          <w:color w:val="151313"/>
          <w:spacing w:val="-4"/>
          <w:w w:val="100"/>
          <w:sz w:val="20"/>
          <w:szCs w:val="20"/>
        </w:rPr>
        <w:t>m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ulasi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pese</w:t>
      </w:r>
      <w:r>
        <w:rPr>
          <w:rFonts w:cs="Calisto MT" w:hAnsi="Calisto MT" w:eastAsia="Calisto MT" w:ascii="Calisto MT"/>
          <w:color w:val="151313"/>
          <w:spacing w:val="4"/>
          <w:w w:val="100"/>
          <w:sz w:val="20"/>
          <w:szCs w:val="20"/>
        </w:rPr>
        <w:t>r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ta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didik,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dapat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mengatasi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keje</w:t>
      </w:r>
      <w:r>
        <w:rPr>
          <w:rFonts w:cs="Calisto MT" w:hAnsi="Calisto MT" w:eastAsia="Calisto MT" w:ascii="Calisto MT"/>
          <w:color w:val="151313"/>
          <w:spacing w:val="-4"/>
          <w:w w:val="100"/>
          <w:sz w:val="20"/>
          <w:szCs w:val="20"/>
        </w:rPr>
        <w:t>n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uhan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dan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kesulitan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dalam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belajar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matematika.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Selain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itu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hasil</w:t>
      </w:r>
      <w:r>
        <w:rPr>
          <w:rFonts w:cs="Calisto MT" w:hAnsi="Calisto MT" w:eastAsia="Calisto MT" w:ascii="Calisto MT"/>
          <w:color w:val="151313"/>
          <w:spacing w:val="1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penelitian</w:t>
      </w:r>
      <w:r>
        <w:rPr>
          <w:rFonts w:cs="Calisto MT" w:hAnsi="Calisto MT" w:eastAsia="Calisto MT" w:ascii="Calisto MT"/>
          <w:color w:val="151313"/>
          <w:spacing w:val="1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Achor</w:t>
      </w:r>
      <w:r>
        <w:rPr>
          <w:rFonts w:cs="Calisto MT" w:hAnsi="Calisto MT" w:eastAsia="Calisto MT" w:ascii="Calisto MT"/>
          <w:color w:val="151313"/>
          <w:spacing w:val="1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i/>
          <w:color w:val="151313"/>
          <w:spacing w:val="0"/>
          <w:w w:val="100"/>
          <w:sz w:val="20"/>
          <w:szCs w:val="20"/>
        </w:rPr>
        <w:t>et</w:t>
      </w:r>
      <w:r>
        <w:rPr>
          <w:rFonts w:cs="Calisto MT" w:hAnsi="Calisto MT" w:eastAsia="Calisto MT" w:ascii="Calisto MT"/>
          <w:i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i/>
          <w:color w:val="151313"/>
          <w:spacing w:val="0"/>
          <w:w w:val="100"/>
          <w:sz w:val="20"/>
          <w:szCs w:val="20"/>
        </w:rPr>
        <w:t>al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.</w:t>
      </w:r>
      <w:r>
        <w:rPr>
          <w:rFonts w:cs="Calisto MT" w:hAnsi="Calisto MT" w:eastAsia="Calisto MT" w:ascii="Calisto MT"/>
          <w:color w:val="151313"/>
          <w:spacing w:val="1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(2009)</w:t>
      </w:r>
      <w:r>
        <w:rPr>
          <w:rFonts w:cs="Calisto MT" w:hAnsi="Calisto MT" w:eastAsia="Calisto MT" w:ascii="Calisto MT"/>
          <w:color w:val="151313"/>
          <w:spacing w:val="1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me</w:t>
      </w:r>
      <w:r>
        <w:rPr>
          <w:rFonts w:cs="Calisto MT" w:hAnsi="Calisto MT" w:eastAsia="Calisto MT" w:ascii="Calisto MT"/>
          <w:color w:val="151313"/>
          <w:spacing w:val="-4"/>
          <w:w w:val="100"/>
          <w:sz w:val="20"/>
          <w:szCs w:val="20"/>
        </w:rPr>
        <w:t>n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unjukkan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bah</w:t>
      </w:r>
      <w:r>
        <w:rPr>
          <w:rFonts w:cs="Calisto MT" w:hAnsi="Calisto MT" w:eastAsia="Calisto MT" w:ascii="Calisto MT"/>
          <w:color w:val="151313"/>
          <w:spacing w:val="-4"/>
          <w:w w:val="100"/>
          <w:sz w:val="20"/>
          <w:szCs w:val="20"/>
        </w:rPr>
        <w:t>w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a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prestasi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pese</w:t>
      </w:r>
      <w:r>
        <w:rPr>
          <w:rFonts w:cs="Calisto MT" w:hAnsi="Calisto MT" w:eastAsia="Calisto MT" w:ascii="Calisto MT"/>
          <w:color w:val="151313"/>
          <w:spacing w:val="4"/>
          <w:w w:val="100"/>
          <w:sz w:val="20"/>
          <w:szCs w:val="20"/>
        </w:rPr>
        <w:t>r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ta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didik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-6"/>
          <w:w w:val="100"/>
          <w:sz w:val="20"/>
          <w:szCs w:val="20"/>
        </w:rPr>
        <w:t>y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ang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memperoleh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pembelajaran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dengan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pendekatan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etnomatematika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lebih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baik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daripada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prestasi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pese</w:t>
      </w:r>
      <w:r>
        <w:rPr>
          <w:rFonts w:cs="Calisto MT" w:hAnsi="Calisto MT" w:eastAsia="Calisto MT" w:ascii="Calisto MT"/>
          <w:color w:val="151313"/>
          <w:spacing w:val="4"/>
          <w:w w:val="100"/>
          <w:sz w:val="20"/>
          <w:szCs w:val="20"/>
        </w:rPr>
        <w:t>r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ta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didik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-6"/>
          <w:w w:val="100"/>
          <w:sz w:val="20"/>
          <w:szCs w:val="20"/>
        </w:rPr>
        <w:t>y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ang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memperoleh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pembelajaran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dengan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pendekatan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ko</w:t>
      </w:r>
      <w:r>
        <w:rPr>
          <w:rFonts w:cs="Calisto MT" w:hAnsi="Calisto MT" w:eastAsia="Calisto MT" w:ascii="Calisto MT"/>
          <w:color w:val="151313"/>
          <w:spacing w:val="-7"/>
          <w:w w:val="100"/>
          <w:sz w:val="20"/>
          <w:szCs w:val="20"/>
        </w:rPr>
        <w:t>n</w:t>
      </w:r>
      <w:r>
        <w:rPr>
          <w:rFonts w:cs="Calisto MT" w:hAnsi="Calisto MT" w:eastAsia="Calisto MT" w:ascii="Calisto MT"/>
          <w:color w:val="151313"/>
          <w:spacing w:val="-6"/>
          <w:w w:val="100"/>
          <w:sz w:val="20"/>
          <w:szCs w:val="20"/>
        </w:rPr>
        <w:t>v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ensional.</w:t>
      </w:r>
      <w:r>
        <w:rPr>
          <w:rFonts w:cs="Calisto MT" w:hAnsi="Calisto MT" w:eastAsia="Calisto MT" w:ascii="Calisto MT"/>
          <w:color w:val="000000"/>
          <w:spacing w:val="0"/>
          <w:w w:val="100"/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2"/>
          <w:szCs w:val="22"/>
        </w:rPr>
        <w:jc w:val="left"/>
        <w:spacing w:lineRule="exact" w:line="220"/>
      </w:pPr>
      <w:r>
        <w:rPr>
          <w:sz w:val="22"/>
          <w:szCs w:val="22"/>
        </w:rPr>
      </w:r>
    </w:p>
    <w:p>
      <w:pPr>
        <w:rPr>
          <w:rFonts w:cs="Calisto MT" w:hAnsi="Calisto MT" w:eastAsia="Calisto MT" w:ascii="Calisto MT"/>
          <w:sz w:val="20"/>
          <w:szCs w:val="20"/>
        </w:rPr>
        <w:jc w:val="left"/>
        <w:ind w:left="116"/>
      </w:pP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M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E</w:t>
      </w:r>
      <w:r>
        <w:rPr>
          <w:rFonts w:cs="Calisto MT" w:hAnsi="Calisto MT" w:eastAsia="Calisto MT" w:ascii="Calisto MT"/>
          <w:color w:val="151313"/>
          <w:spacing w:val="-4"/>
          <w:w w:val="100"/>
          <w:sz w:val="20"/>
          <w:szCs w:val="20"/>
        </w:rPr>
        <w:t>T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O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D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E</w:t>
      </w:r>
      <w:r>
        <w:rPr>
          <w:rFonts w:cs="Calisto MT" w:hAnsi="Calisto MT" w:eastAsia="Calisto MT" w:ascii="Calisto MT"/>
          <w:color w:val="151313"/>
          <w:spacing w:val="11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1"/>
          <w:sz w:val="20"/>
          <w:szCs w:val="20"/>
        </w:rPr>
        <w:t>P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E</w:t>
      </w:r>
      <w:r>
        <w:rPr>
          <w:rFonts w:cs="Calisto MT" w:hAnsi="Calisto MT" w:eastAsia="Calisto MT" w:ascii="Calisto MT"/>
          <w:color w:val="151313"/>
          <w:spacing w:val="0"/>
          <w:w w:val="98"/>
          <w:sz w:val="20"/>
          <w:szCs w:val="20"/>
        </w:rPr>
        <w:t>N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E</w:t>
      </w:r>
      <w:r>
        <w:rPr>
          <w:rFonts w:cs="Calisto MT" w:hAnsi="Calisto MT" w:eastAsia="Calisto MT" w:ascii="Calisto MT"/>
          <w:color w:val="151313"/>
          <w:spacing w:val="0"/>
          <w:w w:val="101"/>
          <w:sz w:val="20"/>
          <w:szCs w:val="20"/>
        </w:rPr>
        <w:t>L</w:t>
      </w:r>
      <w:r>
        <w:rPr>
          <w:rFonts w:cs="Calisto MT" w:hAnsi="Calisto MT" w:eastAsia="Calisto MT" w:ascii="Calisto MT"/>
          <w:color w:val="151313"/>
          <w:spacing w:val="0"/>
          <w:w w:val="105"/>
          <w:sz w:val="20"/>
          <w:szCs w:val="20"/>
        </w:rPr>
        <w:t>I</w:t>
      </w:r>
      <w:r>
        <w:rPr>
          <w:rFonts w:cs="Calisto MT" w:hAnsi="Calisto MT" w:eastAsia="Calisto MT" w:ascii="Calisto MT"/>
          <w:color w:val="151313"/>
          <w:spacing w:val="0"/>
          <w:w w:val="103"/>
          <w:sz w:val="20"/>
          <w:szCs w:val="20"/>
        </w:rPr>
        <w:t>T</w:t>
      </w:r>
      <w:r>
        <w:rPr>
          <w:rFonts w:cs="Calisto MT" w:hAnsi="Calisto MT" w:eastAsia="Calisto MT" w:ascii="Calisto MT"/>
          <w:color w:val="151313"/>
          <w:spacing w:val="0"/>
          <w:w w:val="105"/>
          <w:sz w:val="20"/>
          <w:szCs w:val="20"/>
        </w:rPr>
        <w:t>I</w:t>
      </w:r>
      <w:r>
        <w:rPr>
          <w:rFonts w:cs="Calisto MT" w:hAnsi="Calisto MT" w:eastAsia="Calisto MT" w:ascii="Calisto MT"/>
          <w:color w:val="151313"/>
          <w:spacing w:val="0"/>
          <w:w w:val="101"/>
          <w:sz w:val="20"/>
          <w:szCs w:val="20"/>
        </w:rPr>
        <w:t>A</w:t>
      </w:r>
      <w:r>
        <w:rPr>
          <w:rFonts w:cs="Calisto MT" w:hAnsi="Calisto MT" w:eastAsia="Calisto MT" w:ascii="Calisto MT"/>
          <w:color w:val="151313"/>
          <w:spacing w:val="0"/>
          <w:w w:val="98"/>
          <w:sz w:val="20"/>
          <w:szCs w:val="20"/>
        </w:rPr>
        <w:t>N</w:t>
      </w:r>
      <w:r>
        <w:rPr>
          <w:rFonts w:cs="Calisto MT" w:hAnsi="Calisto MT" w:eastAsia="Calisto MT" w:ascii="Calisto MT"/>
          <w:color w:val="000000"/>
          <w:spacing w:val="0"/>
          <w:w w:val="100"/>
          <w:sz w:val="20"/>
          <w:szCs w:val="20"/>
        </w:rPr>
      </w:r>
    </w:p>
    <w:p>
      <w:pPr>
        <w:rPr>
          <w:rFonts w:cs="Calisto MT" w:hAnsi="Calisto MT" w:eastAsia="Calisto MT" w:ascii="Calisto MT"/>
          <w:sz w:val="20"/>
          <w:szCs w:val="20"/>
        </w:rPr>
        <w:jc w:val="both"/>
        <w:spacing w:before="9" w:lineRule="auto" w:line="248"/>
        <w:ind w:left="116" w:right="-35" w:firstLine="680"/>
      </w:pPr>
      <w:r>
        <w:rPr>
          <w:rFonts w:cs="Calisto MT" w:hAnsi="Calisto MT" w:eastAsia="Calisto MT" w:ascii="Calisto MT"/>
          <w:color w:val="151313"/>
          <w:spacing w:val="-7"/>
          <w:w w:val="100"/>
          <w:sz w:val="20"/>
          <w:szCs w:val="20"/>
        </w:rPr>
        <w:t>P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enelitian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ini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me</w:t>
      </w:r>
      <w:r>
        <w:rPr>
          <w:rFonts w:cs="Calisto MT" w:hAnsi="Calisto MT" w:eastAsia="Calisto MT" w:ascii="Calisto MT"/>
          <w:color w:val="151313"/>
          <w:spacing w:val="6"/>
          <w:w w:val="100"/>
          <w:sz w:val="20"/>
          <w:szCs w:val="20"/>
        </w:rPr>
        <w:t>r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upakan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penelitian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dengan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pendekatan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kuantitatif</w:t>
      </w:r>
      <w:r>
        <w:rPr>
          <w:rFonts w:cs="Calisto MT" w:hAnsi="Calisto MT" w:eastAsia="Calisto MT" w:ascii="Calisto MT"/>
          <w:color w:val="151313"/>
          <w:spacing w:val="22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jenis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eksperimen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berbentuk</w:t>
      </w:r>
      <w:r>
        <w:rPr>
          <w:rFonts w:cs="Calisto MT" w:hAnsi="Calisto MT" w:eastAsia="Calisto MT" w:ascii="Calisto MT"/>
          <w:color w:val="151313"/>
          <w:spacing w:val="13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i/>
          <w:color w:val="151313"/>
          <w:spacing w:val="0"/>
          <w:w w:val="100"/>
          <w:sz w:val="20"/>
          <w:szCs w:val="20"/>
        </w:rPr>
        <w:t>posttest</w:t>
      </w:r>
      <w:r>
        <w:rPr>
          <w:rFonts w:cs="Calisto MT" w:hAnsi="Calisto MT" w:eastAsia="Calisto MT" w:ascii="Calisto MT"/>
          <w:i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i/>
          <w:color w:val="151313"/>
          <w:spacing w:val="0"/>
          <w:w w:val="100"/>
          <w:sz w:val="20"/>
          <w:szCs w:val="20"/>
        </w:rPr>
        <w:t>on</w:t>
      </w:r>
      <w:r>
        <w:rPr>
          <w:rFonts w:cs="Calisto MT" w:hAnsi="Calisto MT" w:eastAsia="Calisto MT" w:ascii="Calisto MT"/>
          <w:i/>
          <w:color w:val="151313"/>
          <w:spacing w:val="-4"/>
          <w:w w:val="100"/>
          <w:sz w:val="20"/>
          <w:szCs w:val="20"/>
        </w:rPr>
        <w:t>l</w:t>
      </w:r>
      <w:r>
        <w:rPr>
          <w:rFonts w:cs="Calisto MT" w:hAnsi="Calisto MT" w:eastAsia="Calisto MT" w:ascii="Calisto MT"/>
          <w:i/>
          <w:color w:val="151313"/>
          <w:spacing w:val="0"/>
          <w:w w:val="100"/>
          <w:sz w:val="20"/>
          <w:szCs w:val="20"/>
        </w:rPr>
        <w:t>y</w:t>
      </w:r>
      <w:r>
        <w:rPr>
          <w:rFonts w:cs="Calisto MT" w:hAnsi="Calisto MT" w:eastAsia="Calisto MT" w:ascii="Calisto MT"/>
          <w:i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i/>
          <w:color w:val="151313"/>
          <w:spacing w:val="0"/>
          <w:w w:val="100"/>
          <w:sz w:val="20"/>
          <w:szCs w:val="20"/>
        </w:rPr>
        <w:t>cont</w:t>
      </w:r>
      <w:r>
        <w:rPr>
          <w:rFonts w:cs="Calisto MT" w:hAnsi="Calisto MT" w:eastAsia="Calisto MT" w:ascii="Calisto MT"/>
          <w:i/>
          <w:color w:val="151313"/>
          <w:spacing w:val="-3"/>
          <w:w w:val="100"/>
          <w:sz w:val="20"/>
          <w:szCs w:val="20"/>
        </w:rPr>
        <w:t>r</w:t>
      </w:r>
      <w:r>
        <w:rPr>
          <w:rFonts w:cs="Calisto MT" w:hAnsi="Calisto MT" w:eastAsia="Calisto MT" w:ascii="Calisto MT"/>
          <w:i/>
          <w:color w:val="151313"/>
          <w:spacing w:val="0"/>
          <w:w w:val="100"/>
          <w:sz w:val="20"/>
          <w:szCs w:val="20"/>
        </w:rPr>
        <w:t>ol</w:t>
      </w:r>
      <w:r>
        <w:rPr>
          <w:rFonts w:cs="Calisto MT" w:hAnsi="Calisto MT" w:eastAsia="Calisto MT" w:ascii="Calisto MT"/>
          <w:i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i/>
          <w:color w:val="151313"/>
          <w:spacing w:val="0"/>
          <w:w w:val="100"/>
          <w:sz w:val="20"/>
          <w:szCs w:val="20"/>
        </w:rPr>
        <w:t>design</w:t>
      </w:r>
      <w:r>
        <w:rPr>
          <w:rFonts w:cs="Calisto MT" w:hAnsi="Calisto MT" w:eastAsia="Calisto MT" w:ascii="Calisto MT"/>
          <w:i/>
          <w:color w:val="151313"/>
          <w:spacing w:val="17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-6"/>
          <w:w w:val="100"/>
          <w:sz w:val="20"/>
          <w:szCs w:val="20"/>
        </w:rPr>
        <w:t>y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ang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dilakukan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pada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dua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kelompok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pese</w:t>
      </w:r>
      <w:r>
        <w:rPr>
          <w:rFonts w:cs="Calisto MT" w:hAnsi="Calisto MT" w:eastAsia="Calisto MT" w:ascii="Calisto MT"/>
          <w:color w:val="151313"/>
          <w:spacing w:val="4"/>
          <w:w w:val="100"/>
          <w:sz w:val="20"/>
          <w:szCs w:val="20"/>
        </w:rPr>
        <w:t>r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ta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didik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dengan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metode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pembelajaran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-6"/>
          <w:w w:val="100"/>
          <w:sz w:val="20"/>
          <w:szCs w:val="20"/>
        </w:rPr>
        <w:t>y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ang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berbeda.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-4"/>
          <w:w w:val="100"/>
          <w:sz w:val="20"/>
          <w:szCs w:val="20"/>
        </w:rPr>
        <w:t>P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ada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kelas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eksperimen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diterapkan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model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pembelajaran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tutor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seb</w:t>
      </w:r>
      <w:r>
        <w:rPr>
          <w:rFonts w:cs="Calisto MT" w:hAnsi="Calisto MT" w:eastAsia="Calisto MT" w:ascii="Calisto MT"/>
          <w:color w:val="151313"/>
          <w:spacing w:val="-6"/>
          <w:w w:val="100"/>
          <w:sz w:val="20"/>
          <w:szCs w:val="20"/>
        </w:rPr>
        <w:t>a</w:t>
      </w:r>
      <w:r>
        <w:rPr>
          <w:rFonts w:cs="Calisto MT" w:hAnsi="Calisto MT" w:eastAsia="Calisto MT" w:ascii="Calisto MT"/>
          <w:color w:val="151313"/>
          <w:spacing w:val="-6"/>
          <w:w w:val="100"/>
          <w:sz w:val="20"/>
          <w:szCs w:val="20"/>
        </w:rPr>
        <w:t>y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a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be</w:t>
      </w:r>
      <w:r>
        <w:rPr>
          <w:rFonts w:cs="Calisto MT" w:hAnsi="Calisto MT" w:eastAsia="Calisto MT" w:ascii="Calisto MT"/>
          <w:color w:val="151313"/>
          <w:spacing w:val="6"/>
          <w:w w:val="100"/>
          <w:sz w:val="20"/>
          <w:szCs w:val="20"/>
        </w:rPr>
        <w:t>r</w:t>
      </w:r>
      <w:r>
        <w:rPr>
          <w:rFonts w:cs="Calisto MT" w:hAnsi="Calisto MT" w:eastAsia="Calisto MT" w:ascii="Calisto MT"/>
          <w:color w:val="151313"/>
          <w:spacing w:val="-4"/>
          <w:w w:val="100"/>
          <w:sz w:val="20"/>
          <w:szCs w:val="20"/>
        </w:rPr>
        <w:t>n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uansa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etnomatematika,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sedangkan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pada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kelas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kontrol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diterapkan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model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pembelajaran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langsun</w:t>
      </w:r>
      <w:r>
        <w:rPr>
          <w:rFonts w:cs="Calisto MT" w:hAnsi="Calisto MT" w:eastAsia="Calisto MT" w:ascii="Calisto MT"/>
          <w:color w:val="151313"/>
          <w:spacing w:val="-3"/>
          <w:w w:val="100"/>
          <w:sz w:val="20"/>
          <w:szCs w:val="20"/>
        </w:rPr>
        <w:t>g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.</w:t>
      </w:r>
      <w:r>
        <w:rPr>
          <w:rFonts w:cs="Calisto MT" w:hAnsi="Calisto MT" w:eastAsia="Calisto MT" w:ascii="Calisto MT"/>
          <w:color w:val="000000"/>
          <w:spacing w:val="0"/>
          <w:w w:val="100"/>
          <w:sz w:val="20"/>
          <w:szCs w:val="20"/>
        </w:rPr>
      </w:r>
    </w:p>
    <w:p>
      <w:pPr>
        <w:rPr>
          <w:rFonts w:cs="Calisto MT" w:hAnsi="Calisto MT" w:eastAsia="Calisto MT" w:ascii="Calisto MT"/>
          <w:sz w:val="20"/>
          <w:szCs w:val="20"/>
        </w:rPr>
        <w:jc w:val="both"/>
        <w:spacing w:before="60" w:lineRule="auto" w:line="249"/>
        <w:ind w:left="116" w:right="-35" w:firstLine="680"/>
      </w:pPr>
      <w:r>
        <w:rPr>
          <w:rFonts w:cs="Calisto MT" w:hAnsi="Calisto MT" w:eastAsia="Calisto MT" w:ascii="Calisto MT"/>
          <w:color w:val="151313"/>
          <w:spacing w:val="-7"/>
          <w:w w:val="100"/>
          <w:sz w:val="20"/>
          <w:szCs w:val="20"/>
        </w:rPr>
        <w:t>P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opulasi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pada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penelitian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ini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adalah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pese</w:t>
      </w:r>
      <w:r>
        <w:rPr>
          <w:rFonts w:cs="Calisto MT" w:hAnsi="Calisto MT" w:eastAsia="Calisto MT" w:ascii="Calisto MT"/>
          <w:color w:val="151313"/>
          <w:spacing w:val="4"/>
          <w:w w:val="100"/>
          <w:sz w:val="20"/>
          <w:szCs w:val="20"/>
        </w:rPr>
        <w:t>r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ta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didik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kelas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VII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semester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-3"/>
          <w:w w:val="100"/>
          <w:sz w:val="20"/>
          <w:szCs w:val="20"/>
        </w:rPr>
        <w:t>g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enap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SMP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Ne</w:t>
      </w:r>
      <w:r>
        <w:rPr>
          <w:rFonts w:cs="Calisto MT" w:hAnsi="Calisto MT" w:eastAsia="Calisto MT" w:ascii="Calisto MT"/>
          <w:color w:val="151313"/>
          <w:spacing w:val="-3"/>
          <w:w w:val="100"/>
          <w:sz w:val="20"/>
          <w:szCs w:val="20"/>
        </w:rPr>
        <w:t>g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eri</w:t>
      </w:r>
      <w:r>
        <w:rPr>
          <w:rFonts w:cs="Calisto MT" w:hAnsi="Calisto MT" w:eastAsia="Calisto MT" w:ascii="Calisto MT"/>
          <w:color w:val="151313"/>
          <w:spacing w:val="27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5</w:t>
      </w:r>
      <w:r>
        <w:rPr>
          <w:rFonts w:cs="Calisto MT" w:hAnsi="Calisto MT" w:eastAsia="Calisto MT" w:ascii="Calisto MT"/>
          <w:color w:val="151313"/>
          <w:spacing w:val="27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-7"/>
          <w:w w:val="100"/>
          <w:sz w:val="20"/>
          <w:szCs w:val="20"/>
        </w:rPr>
        <w:t>K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ebumen</w:t>
      </w:r>
      <w:r>
        <w:rPr>
          <w:rFonts w:cs="Calisto MT" w:hAnsi="Calisto MT" w:eastAsia="Calisto MT" w:ascii="Calisto MT"/>
          <w:color w:val="151313"/>
          <w:spacing w:val="27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tahun</w:t>
      </w:r>
      <w:r>
        <w:rPr>
          <w:rFonts w:cs="Calisto MT" w:hAnsi="Calisto MT" w:eastAsia="Calisto MT" w:ascii="Calisto MT"/>
          <w:color w:val="151313"/>
          <w:spacing w:val="27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pelajaran</w:t>
      </w:r>
      <w:r>
        <w:rPr>
          <w:rFonts w:cs="Calisto MT" w:hAnsi="Calisto MT" w:eastAsia="Calisto MT" w:ascii="Calisto MT"/>
          <w:color w:val="151313"/>
          <w:spacing w:val="27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2014/2015.</w:t>
      </w:r>
      <w:r>
        <w:rPr>
          <w:rFonts w:cs="Calisto MT" w:hAnsi="Calisto MT" w:eastAsia="Calisto MT" w:ascii="Calisto MT"/>
          <w:color w:val="000000"/>
          <w:spacing w:val="0"/>
          <w:w w:val="100"/>
          <w:sz w:val="20"/>
          <w:szCs w:val="20"/>
        </w:rPr>
      </w:r>
    </w:p>
    <w:p>
      <w:pPr>
        <w:rPr>
          <w:rFonts w:cs="Calisto MT" w:hAnsi="Calisto MT" w:eastAsia="Calisto MT" w:ascii="Calisto MT"/>
          <w:sz w:val="20"/>
          <w:szCs w:val="20"/>
        </w:rPr>
        <w:jc w:val="both"/>
        <w:spacing w:before="35" w:lineRule="auto" w:line="248"/>
        <w:ind w:right="70"/>
      </w:pPr>
      <w:r>
        <w:br w:type="column"/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Dengan</w:t>
      </w:r>
      <w:r>
        <w:rPr>
          <w:rFonts w:cs="Calisto MT" w:hAnsi="Calisto MT" w:eastAsia="Calisto MT" w:ascii="Calisto MT"/>
          <w:color w:val="151313"/>
          <w:spacing w:val="5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teknik</w:t>
      </w:r>
      <w:r>
        <w:rPr>
          <w:rFonts w:cs="Calisto MT" w:hAnsi="Calisto MT" w:eastAsia="Calisto MT" w:ascii="Calisto MT"/>
          <w:color w:val="151313"/>
          <w:spacing w:val="5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i/>
          <w:color w:val="151313"/>
          <w:spacing w:val="0"/>
          <w:w w:val="100"/>
          <w:sz w:val="20"/>
          <w:szCs w:val="20"/>
        </w:rPr>
        <w:t>cluster</w:t>
      </w:r>
      <w:r>
        <w:rPr>
          <w:rFonts w:cs="Calisto MT" w:hAnsi="Calisto MT" w:eastAsia="Calisto MT" w:ascii="Calisto MT"/>
          <w:i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i/>
          <w:color w:val="151313"/>
          <w:spacing w:val="-3"/>
          <w:w w:val="100"/>
          <w:sz w:val="20"/>
          <w:szCs w:val="20"/>
        </w:rPr>
        <w:t>r</w:t>
      </w:r>
      <w:r>
        <w:rPr>
          <w:rFonts w:cs="Calisto MT" w:hAnsi="Calisto MT" w:eastAsia="Calisto MT" w:ascii="Calisto MT"/>
          <w:i/>
          <w:color w:val="151313"/>
          <w:spacing w:val="0"/>
          <w:w w:val="100"/>
          <w:sz w:val="20"/>
          <w:szCs w:val="20"/>
        </w:rPr>
        <w:t>andom</w:t>
      </w:r>
      <w:r>
        <w:rPr>
          <w:rFonts w:cs="Calisto MT" w:hAnsi="Calisto MT" w:eastAsia="Calisto MT" w:ascii="Calisto MT"/>
          <w:i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i/>
          <w:color w:val="151313"/>
          <w:spacing w:val="0"/>
          <w:w w:val="100"/>
          <w:sz w:val="20"/>
          <w:szCs w:val="20"/>
        </w:rPr>
        <w:t>sampling</w:t>
      </w:r>
      <w:r>
        <w:rPr>
          <w:rFonts w:cs="Calisto MT" w:hAnsi="Calisto MT" w:eastAsia="Calisto MT" w:ascii="Calisto MT"/>
          <w:i/>
          <w:color w:val="151313"/>
          <w:spacing w:val="9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te</w:t>
      </w:r>
      <w:r>
        <w:rPr>
          <w:rFonts w:cs="Calisto MT" w:hAnsi="Calisto MT" w:eastAsia="Calisto MT" w:ascii="Calisto MT"/>
          <w:color w:val="151313"/>
          <w:spacing w:val="6"/>
          <w:w w:val="100"/>
          <w:sz w:val="20"/>
          <w:szCs w:val="20"/>
        </w:rPr>
        <w:t>r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pilih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kelas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VII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A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sebagai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kelas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eksperimen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dan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kelas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VII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B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sebagai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kelas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kontrol.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Data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-9"/>
          <w:w w:val="100"/>
          <w:sz w:val="20"/>
          <w:szCs w:val="20"/>
        </w:rPr>
        <w:t>a</w:t>
      </w:r>
      <w:r>
        <w:rPr>
          <w:rFonts w:cs="Calisto MT" w:hAnsi="Calisto MT" w:eastAsia="Calisto MT" w:ascii="Calisto MT"/>
          <w:color w:val="151313"/>
          <w:spacing w:val="-4"/>
          <w:w w:val="100"/>
          <w:sz w:val="20"/>
          <w:szCs w:val="20"/>
        </w:rPr>
        <w:t>w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al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dalam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penelitian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ini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diambil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dari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nilai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Ulangan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Akhir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Semester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Gasal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tahun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pelajaran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2014/2015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untuk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men</w:t>
      </w:r>
      <w:r>
        <w:rPr>
          <w:rFonts w:cs="Calisto MT" w:hAnsi="Calisto MT" w:eastAsia="Calisto MT" w:ascii="Calisto MT"/>
          <w:color w:val="151313"/>
          <w:spacing w:val="-3"/>
          <w:w w:val="100"/>
          <w:sz w:val="20"/>
          <w:szCs w:val="20"/>
        </w:rPr>
        <w:t>g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etahui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bah</w:t>
      </w:r>
      <w:r>
        <w:rPr>
          <w:rFonts w:cs="Calisto MT" w:hAnsi="Calisto MT" w:eastAsia="Calisto MT" w:ascii="Calisto MT"/>
          <w:color w:val="151313"/>
          <w:spacing w:val="-4"/>
          <w:w w:val="100"/>
          <w:sz w:val="20"/>
          <w:szCs w:val="20"/>
        </w:rPr>
        <w:t>w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a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sampel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-6"/>
          <w:w w:val="100"/>
          <w:sz w:val="20"/>
          <w:szCs w:val="20"/>
        </w:rPr>
        <w:t>y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ang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diambil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berasal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dari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populasi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-6"/>
          <w:w w:val="100"/>
          <w:sz w:val="20"/>
          <w:szCs w:val="20"/>
        </w:rPr>
        <w:t>y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ang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berdistribusi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no</w:t>
      </w:r>
      <w:r>
        <w:rPr>
          <w:rFonts w:cs="Calisto MT" w:hAnsi="Calisto MT" w:eastAsia="Calisto MT" w:ascii="Calisto MT"/>
          <w:color w:val="151313"/>
          <w:spacing w:val="3"/>
          <w:w w:val="100"/>
          <w:sz w:val="20"/>
          <w:szCs w:val="20"/>
        </w:rPr>
        <w:t>r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mal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dan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homo</w:t>
      </w:r>
      <w:r>
        <w:rPr>
          <w:rFonts w:cs="Calisto MT" w:hAnsi="Calisto MT" w:eastAsia="Calisto MT" w:ascii="Calisto MT"/>
          <w:color w:val="151313"/>
          <w:spacing w:val="-3"/>
          <w:w w:val="100"/>
          <w:sz w:val="20"/>
          <w:szCs w:val="20"/>
        </w:rPr>
        <w:t>g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en.</w:t>
      </w:r>
      <w:r>
        <w:rPr>
          <w:rFonts w:cs="Calisto MT" w:hAnsi="Calisto MT" w:eastAsia="Calisto MT" w:ascii="Calisto MT"/>
          <w:color w:val="000000"/>
          <w:spacing w:val="0"/>
          <w:w w:val="100"/>
          <w:sz w:val="20"/>
          <w:szCs w:val="20"/>
        </w:rPr>
      </w:r>
    </w:p>
    <w:p>
      <w:pPr>
        <w:rPr>
          <w:rFonts w:cs="Calisto MT" w:hAnsi="Calisto MT" w:eastAsia="Calisto MT" w:ascii="Calisto MT"/>
          <w:sz w:val="20"/>
          <w:szCs w:val="20"/>
        </w:rPr>
        <w:jc w:val="both"/>
        <w:spacing w:before="60" w:lineRule="auto" w:line="249"/>
        <w:ind w:right="70" w:firstLine="680"/>
      </w:pP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Metode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-6"/>
          <w:w w:val="100"/>
          <w:sz w:val="20"/>
          <w:szCs w:val="20"/>
        </w:rPr>
        <w:t>y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ang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digunakan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untuk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memperoleh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data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dalam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penelitian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ini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meliputi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dokumentasi,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tes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te</w:t>
      </w:r>
      <w:r>
        <w:rPr>
          <w:rFonts w:cs="Calisto MT" w:hAnsi="Calisto MT" w:eastAsia="Calisto MT" w:ascii="Calisto MT"/>
          <w:color w:val="151313"/>
          <w:spacing w:val="4"/>
          <w:w w:val="100"/>
          <w:sz w:val="20"/>
          <w:szCs w:val="20"/>
        </w:rPr>
        <w:t>r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tuli</w:t>
      </w:r>
      <w:r>
        <w:rPr>
          <w:rFonts w:cs="Calisto MT" w:hAnsi="Calisto MT" w:eastAsia="Calisto MT" w:ascii="Calisto MT"/>
          <w:color w:val="151313"/>
          <w:spacing w:val="-7"/>
          <w:w w:val="100"/>
          <w:sz w:val="20"/>
          <w:szCs w:val="20"/>
        </w:rPr>
        <w:t>s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,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dan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angket.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Metode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dokumentasi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dalam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penelitian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ini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digunakan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untuk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mengambil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data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hasil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nilai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pelajaran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matematika</w:t>
      </w:r>
      <w:r>
        <w:rPr>
          <w:rFonts w:cs="Calisto MT" w:hAnsi="Calisto MT" w:eastAsia="Calisto MT" w:ascii="Calisto MT"/>
          <w:color w:val="151313"/>
          <w:spacing w:val="13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pese</w:t>
      </w:r>
      <w:r>
        <w:rPr>
          <w:rFonts w:cs="Calisto MT" w:hAnsi="Calisto MT" w:eastAsia="Calisto MT" w:ascii="Calisto MT"/>
          <w:color w:val="151313"/>
          <w:spacing w:val="4"/>
          <w:w w:val="100"/>
          <w:sz w:val="20"/>
          <w:szCs w:val="20"/>
        </w:rPr>
        <w:t>r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ta</w:t>
      </w:r>
      <w:r>
        <w:rPr>
          <w:rFonts w:cs="Calisto MT" w:hAnsi="Calisto MT" w:eastAsia="Calisto MT" w:ascii="Calisto MT"/>
          <w:color w:val="151313"/>
          <w:spacing w:val="13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didik</w:t>
      </w:r>
      <w:r>
        <w:rPr>
          <w:rFonts w:cs="Calisto MT" w:hAnsi="Calisto MT" w:eastAsia="Calisto MT" w:ascii="Calisto MT"/>
          <w:color w:val="151313"/>
          <w:spacing w:val="13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kelas</w:t>
      </w:r>
      <w:r>
        <w:rPr>
          <w:rFonts w:cs="Calisto MT" w:hAnsi="Calisto MT" w:eastAsia="Calisto MT" w:ascii="Calisto MT"/>
          <w:color w:val="151313"/>
          <w:spacing w:val="13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VII</w:t>
      </w:r>
      <w:r>
        <w:rPr>
          <w:rFonts w:cs="Calisto MT" w:hAnsi="Calisto MT" w:eastAsia="Calisto MT" w:ascii="Calisto MT"/>
          <w:color w:val="151313"/>
          <w:spacing w:val="13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SMP</w:t>
      </w:r>
      <w:r>
        <w:rPr>
          <w:rFonts w:cs="Calisto MT" w:hAnsi="Calisto MT" w:eastAsia="Calisto MT" w:ascii="Calisto MT"/>
          <w:color w:val="151313"/>
          <w:spacing w:val="13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Ne</w:t>
      </w:r>
      <w:r>
        <w:rPr>
          <w:rFonts w:cs="Calisto MT" w:hAnsi="Calisto MT" w:eastAsia="Calisto MT" w:ascii="Calisto MT"/>
          <w:color w:val="151313"/>
          <w:spacing w:val="-3"/>
          <w:w w:val="100"/>
          <w:sz w:val="20"/>
          <w:szCs w:val="20"/>
        </w:rPr>
        <w:t>g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eri</w:t>
      </w:r>
      <w:r>
        <w:rPr>
          <w:rFonts w:cs="Calisto MT" w:hAnsi="Calisto MT" w:eastAsia="Calisto MT" w:ascii="Calisto MT"/>
          <w:color w:val="000000"/>
          <w:spacing w:val="0"/>
          <w:w w:val="100"/>
          <w:sz w:val="20"/>
          <w:szCs w:val="20"/>
        </w:rPr>
      </w:r>
    </w:p>
    <w:p>
      <w:pPr>
        <w:rPr>
          <w:rFonts w:cs="Calisto MT" w:hAnsi="Calisto MT" w:eastAsia="Calisto MT" w:ascii="Calisto MT"/>
          <w:sz w:val="20"/>
          <w:szCs w:val="20"/>
        </w:rPr>
        <w:jc w:val="both"/>
        <w:ind w:right="74"/>
      </w:pP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5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33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-7"/>
          <w:w w:val="100"/>
          <w:sz w:val="20"/>
          <w:szCs w:val="20"/>
        </w:rPr>
        <w:t>K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ebumen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33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Semester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33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Gasal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33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tahun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33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pelajaran</w:t>
      </w:r>
      <w:r>
        <w:rPr>
          <w:rFonts w:cs="Calisto MT" w:hAnsi="Calisto MT" w:eastAsia="Calisto MT" w:ascii="Calisto MT"/>
          <w:color w:val="000000"/>
          <w:spacing w:val="0"/>
          <w:w w:val="100"/>
          <w:sz w:val="20"/>
          <w:szCs w:val="20"/>
        </w:rPr>
      </w:r>
    </w:p>
    <w:p>
      <w:pPr>
        <w:rPr>
          <w:rFonts w:cs="Calisto MT" w:hAnsi="Calisto MT" w:eastAsia="Calisto MT" w:ascii="Calisto MT"/>
          <w:sz w:val="20"/>
          <w:szCs w:val="20"/>
        </w:rPr>
        <w:jc w:val="both"/>
        <w:spacing w:before="9" w:lineRule="auto" w:line="249"/>
        <w:ind w:right="70"/>
      </w:pP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2014/2015.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Metode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tes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digunakan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untuk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mengukur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tingkat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kemampuan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pemecahan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masalah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pese</w:t>
      </w:r>
      <w:r>
        <w:rPr>
          <w:rFonts w:cs="Calisto MT" w:hAnsi="Calisto MT" w:eastAsia="Calisto MT" w:ascii="Calisto MT"/>
          <w:color w:val="151313"/>
          <w:spacing w:val="4"/>
          <w:w w:val="100"/>
          <w:sz w:val="20"/>
          <w:szCs w:val="20"/>
        </w:rPr>
        <w:t>r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ta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didik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pada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materi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segiempat.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Metode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angket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digunakan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untuk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men</w:t>
      </w:r>
      <w:r>
        <w:rPr>
          <w:rFonts w:cs="Calisto MT" w:hAnsi="Calisto MT" w:eastAsia="Calisto MT" w:ascii="Calisto MT"/>
          <w:color w:val="151313"/>
          <w:spacing w:val="-3"/>
          <w:w w:val="100"/>
          <w:sz w:val="20"/>
          <w:szCs w:val="20"/>
        </w:rPr>
        <w:t>g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etahui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sikap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pese</w:t>
      </w:r>
      <w:r>
        <w:rPr>
          <w:rFonts w:cs="Calisto MT" w:hAnsi="Calisto MT" w:eastAsia="Calisto MT" w:ascii="Calisto MT"/>
          <w:color w:val="151313"/>
          <w:spacing w:val="4"/>
          <w:w w:val="100"/>
          <w:sz w:val="20"/>
          <w:szCs w:val="20"/>
        </w:rPr>
        <w:t>r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ta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didik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terhadap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bud</w:t>
      </w:r>
      <w:r>
        <w:rPr>
          <w:rFonts w:cs="Calisto MT" w:hAnsi="Calisto MT" w:eastAsia="Calisto MT" w:ascii="Calisto MT"/>
          <w:color w:val="151313"/>
          <w:spacing w:val="-6"/>
          <w:w w:val="100"/>
          <w:sz w:val="20"/>
          <w:szCs w:val="20"/>
        </w:rPr>
        <w:t>a</w:t>
      </w:r>
      <w:r>
        <w:rPr>
          <w:rFonts w:cs="Calisto MT" w:hAnsi="Calisto MT" w:eastAsia="Calisto MT" w:ascii="Calisto MT"/>
          <w:color w:val="151313"/>
          <w:spacing w:val="-6"/>
          <w:w w:val="100"/>
          <w:sz w:val="20"/>
          <w:szCs w:val="20"/>
        </w:rPr>
        <w:t>y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a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di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-7"/>
          <w:w w:val="100"/>
          <w:sz w:val="20"/>
          <w:szCs w:val="20"/>
        </w:rPr>
        <w:t>K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ebumen.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Inst</w:t>
      </w:r>
      <w:r>
        <w:rPr>
          <w:rFonts w:cs="Calisto MT" w:hAnsi="Calisto MT" w:eastAsia="Calisto MT" w:ascii="Calisto MT"/>
          <w:color w:val="151313"/>
          <w:spacing w:val="6"/>
          <w:w w:val="100"/>
          <w:sz w:val="20"/>
          <w:szCs w:val="20"/>
        </w:rPr>
        <w:t>r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umen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penelitian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-6"/>
          <w:w w:val="100"/>
          <w:sz w:val="20"/>
          <w:szCs w:val="20"/>
        </w:rPr>
        <w:t>y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ang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digunakan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be</w:t>
      </w:r>
      <w:r>
        <w:rPr>
          <w:rFonts w:cs="Calisto MT" w:hAnsi="Calisto MT" w:eastAsia="Calisto MT" w:ascii="Calisto MT"/>
          <w:color w:val="151313"/>
          <w:spacing w:val="6"/>
          <w:w w:val="100"/>
          <w:sz w:val="20"/>
          <w:szCs w:val="20"/>
        </w:rPr>
        <w:t>r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upa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soal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tes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te</w:t>
      </w:r>
      <w:r>
        <w:rPr>
          <w:rFonts w:cs="Calisto MT" w:hAnsi="Calisto MT" w:eastAsia="Calisto MT" w:ascii="Calisto MT"/>
          <w:color w:val="151313"/>
          <w:spacing w:val="4"/>
          <w:w w:val="100"/>
          <w:sz w:val="20"/>
          <w:szCs w:val="20"/>
        </w:rPr>
        <w:t>r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tulis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dan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lembar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angket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sikap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pese</w:t>
      </w:r>
      <w:r>
        <w:rPr>
          <w:rFonts w:cs="Calisto MT" w:hAnsi="Calisto MT" w:eastAsia="Calisto MT" w:ascii="Calisto MT"/>
          <w:color w:val="151313"/>
          <w:spacing w:val="4"/>
          <w:w w:val="100"/>
          <w:sz w:val="20"/>
          <w:szCs w:val="20"/>
        </w:rPr>
        <w:t>r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ta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didik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pada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bud</w:t>
      </w:r>
      <w:r>
        <w:rPr>
          <w:rFonts w:cs="Calisto MT" w:hAnsi="Calisto MT" w:eastAsia="Calisto MT" w:ascii="Calisto MT"/>
          <w:color w:val="151313"/>
          <w:spacing w:val="-6"/>
          <w:w w:val="100"/>
          <w:sz w:val="20"/>
          <w:szCs w:val="20"/>
        </w:rPr>
        <w:t>a</w:t>
      </w:r>
      <w:r>
        <w:rPr>
          <w:rFonts w:cs="Calisto MT" w:hAnsi="Calisto MT" w:eastAsia="Calisto MT" w:ascii="Calisto MT"/>
          <w:color w:val="151313"/>
          <w:spacing w:val="-6"/>
          <w:w w:val="100"/>
          <w:sz w:val="20"/>
          <w:szCs w:val="20"/>
        </w:rPr>
        <w:t>y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a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lokal.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Soal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tes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te</w:t>
      </w:r>
      <w:r>
        <w:rPr>
          <w:rFonts w:cs="Calisto MT" w:hAnsi="Calisto MT" w:eastAsia="Calisto MT" w:ascii="Calisto MT"/>
          <w:color w:val="151313"/>
          <w:spacing w:val="4"/>
          <w:w w:val="100"/>
          <w:sz w:val="20"/>
          <w:szCs w:val="20"/>
        </w:rPr>
        <w:t>r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tulis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terdiri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dari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8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soal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-6"/>
          <w:w w:val="100"/>
          <w:sz w:val="20"/>
          <w:szCs w:val="20"/>
        </w:rPr>
        <w:t>y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ang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sudah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diujicobakan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terlebih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dahulu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sehingga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diketahui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-6"/>
          <w:w w:val="100"/>
          <w:sz w:val="20"/>
          <w:szCs w:val="20"/>
        </w:rPr>
        <w:t>v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alidita</w:t>
      </w:r>
      <w:r>
        <w:rPr>
          <w:rFonts w:cs="Calisto MT" w:hAnsi="Calisto MT" w:eastAsia="Calisto MT" w:ascii="Calisto MT"/>
          <w:color w:val="151313"/>
          <w:spacing w:val="-7"/>
          <w:w w:val="100"/>
          <w:sz w:val="20"/>
          <w:szCs w:val="20"/>
        </w:rPr>
        <w:t>s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,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reliabilita</w:t>
      </w:r>
      <w:r>
        <w:rPr>
          <w:rFonts w:cs="Calisto MT" w:hAnsi="Calisto MT" w:eastAsia="Calisto MT" w:ascii="Calisto MT"/>
          <w:color w:val="151313"/>
          <w:spacing w:val="-7"/>
          <w:w w:val="100"/>
          <w:sz w:val="20"/>
          <w:szCs w:val="20"/>
        </w:rPr>
        <w:t>s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,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d</w:t>
      </w:r>
      <w:r>
        <w:rPr>
          <w:rFonts w:cs="Calisto MT" w:hAnsi="Calisto MT" w:eastAsia="Calisto MT" w:ascii="Calisto MT"/>
          <w:color w:val="151313"/>
          <w:spacing w:val="-6"/>
          <w:w w:val="100"/>
          <w:sz w:val="20"/>
          <w:szCs w:val="20"/>
        </w:rPr>
        <w:t>a</w:t>
      </w:r>
      <w:r>
        <w:rPr>
          <w:rFonts w:cs="Calisto MT" w:hAnsi="Calisto MT" w:eastAsia="Calisto MT" w:ascii="Calisto MT"/>
          <w:color w:val="151313"/>
          <w:spacing w:val="-6"/>
          <w:w w:val="100"/>
          <w:sz w:val="20"/>
          <w:szCs w:val="20"/>
        </w:rPr>
        <w:t>y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a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pembeda,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dan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tingkat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kesukaran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untuk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masing-masing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butir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soal.</w:t>
      </w:r>
      <w:r>
        <w:rPr>
          <w:rFonts w:cs="Calisto MT" w:hAnsi="Calisto MT" w:eastAsia="Calisto MT" w:ascii="Calisto MT"/>
          <w:color w:val="000000"/>
          <w:spacing w:val="0"/>
          <w:w w:val="100"/>
          <w:sz w:val="20"/>
          <w:szCs w:val="20"/>
        </w:rPr>
      </w:r>
    </w:p>
    <w:p>
      <w:pPr>
        <w:rPr>
          <w:rFonts w:cs="Calisto MT" w:hAnsi="Calisto MT" w:eastAsia="Calisto MT" w:ascii="Calisto MT"/>
          <w:sz w:val="20"/>
          <w:szCs w:val="20"/>
        </w:rPr>
        <w:jc w:val="both"/>
        <w:spacing w:before="60" w:lineRule="auto" w:line="249"/>
        <w:ind w:right="70" w:firstLine="680"/>
      </w:pP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Data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-6"/>
          <w:w w:val="100"/>
          <w:sz w:val="20"/>
          <w:szCs w:val="20"/>
        </w:rPr>
        <w:t>y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ang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sudah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terkumpul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ke</w:t>
      </w:r>
      <w:r>
        <w:rPr>
          <w:rFonts w:cs="Calisto MT" w:hAnsi="Calisto MT" w:eastAsia="Calisto MT" w:ascii="Calisto MT"/>
          <w:color w:val="151313"/>
          <w:spacing w:val="-4"/>
          <w:w w:val="100"/>
          <w:sz w:val="20"/>
          <w:szCs w:val="20"/>
        </w:rPr>
        <w:t>m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udian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dianalisis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untuk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menguji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hipotesis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-6"/>
          <w:w w:val="100"/>
          <w:sz w:val="20"/>
          <w:szCs w:val="20"/>
        </w:rPr>
        <w:t>y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ang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meliputi: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uji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proporsi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pada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kelas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eksperimen,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uji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rata-rata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pada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kelas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eksperimen,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uji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perbedaan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dua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proporsi,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uji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perbedaan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dua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rata-rata,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dan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analisis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re</w:t>
      </w:r>
      <w:r>
        <w:rPr>
          <w:rFonts w:cs="Calisto MT" w:hAnsi="Calisto MT" w:eastAsia="Calisto MT" w:ascii="Calisto MT"/>
          <w:color w:val="151313"/>
          <w:spacing w:val="3"/>
          <w:w w:val="100"/>
          <w:sz w:val="20"/>
          <w:szCs w:val="20"/>
        </w:rPr>
        <w:t>g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resi.</w:t>
      </w:r>
      <w:r>
        <w:rPr>
          <w:rFonts w:cs="Calisto MT" w:hAnsi="Calisto MT" w:eastAsia="Calisto MT" w:ascii="Calisto MT"/>
          <w:color w:val="000000"/>
          <w:spacing w:val="0"/>
          <w:w w:val="100"/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before="20" w:lineRule="exact" w:line="200"/>
      </w:pPr>
      <w:r>
        <w:rPr>
          <w:sz w:val="20"/>
          <w:szCs w:val="20"/>
        </w:rPr>
      </w:r>
    </w:p>
    <w:p>
      <w:pPr>
        <w:rPr>
          <w:rFonts w:cs="Calisto MT" w:hAnsi="Calisto MT" w:eastAsia="Calisto MT" w:ascii="Calisto MT"/>
          <w:sz w:val="20"/>
          <w:szCs w:val="20"/>
        </w:rPr>
        <w:jc w:val="both"/>
        <w:ind w:right="1511"/>
      </w:pP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H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A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S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I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L</w:t>
      </w:r>
      <w:r>
        <w:rPr>
          <w:rFonts w:cs="Calisto MT" w:hAnsi="Calisto MT" w:eastAsia="Calisto MT" w:ascii="Calisto MT"/>
          <w:color w:val="151313"/>
          <w:spacing w:val="6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-17"/>
          <w:w w:val="100"/>
          <w:sz w:val="20"/>
          <w:szCs w:val="20"/>
        </w:rPr>
        <w:t>D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A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N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1"/>
          <w:sz w:val="20"/>
          <w:szCs w:val="20"/>
        </w:rPr>
        <w:t>P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E</w:t>
      </w:r>
      <w:r>
        <w:rPr>
          <w:rFonts w:cs="Calisto MT" w:hAnsi="Calisto MT" w:eastAsia="Calisto MT" w:ascii="Calisto MT"/>
          <w:color w:val="151313"/>
          <w:spacing w:val="0"/>
          <w:w w:val="101"/>
          <w:sz w:val="20"/>
          <w:szCs w:val="20"/>
        </w:rPr>
        <w:t>M</w:t>
      </w:r>
      <w:r>
        <w:rPr>
          <w:rFonts w:cs="Calisto MT" w:hAnsi="Calisto MT" w:eastAsia="Calisto MT" w:ascii="Calisto MT"/>
          <w:color w:val="151313"/>
          <w:spacing w:val="-6"/>
          <w:w w:val="101"/>
          <w:sz w:val="20"/>
          <w:szCs w:val="20"/>
        </w:rPr>
        <w:t>B</w:t>
      </w:r>
      <w:r>
        <w:rPr>
          <w:rFonts w:cs="Calisto MT" w:hAnsi="Calisto MT" w:eastAsia="Calisto MT" w:ascii="Calisto MT"/>
          <w:color w:val="151313"/>
          <w:spacing w:val="0"/>
          <w:w w:val="101"/>
          <w:sz w:val="20"/>
          <w:szCs w:val="20"/>
        </w:rPr>
        <w:t>A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H</w:t>
      </w:r>
      <w:r>
        <w:rPr>
          <w:rFonts w:cs="Calisto MT" w:hAnsi="Calisto MT" w:eastAsia="Calisto MT" w:ascii="Calisto MT"/>
          <w:color w:val="151313"/>
          <w:spacing w:val="0"/>
          <w:w w:val="101"/>
          <w:sz w:val="20"/>
          <w:szCs w:val="20"/>
        </w:rPr>
        <w:t>A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S</w:t>
      </w:r>
      <w:r>
        <w:rPr>
          <w:rFonts w:cs="Calisto MT" w:hAnsi="Calisto MT" w:eastAsia="Calisto MT" w:ascii="Calisto MT"/>
          <w:color w:val="151313"/>
          <w:spacing w:val="0"/>
          <w:w w:val="101"/>
          <w:sz w:val="20"/>
          <w:szCs w:val="20"/>
        </w:rPr>
        <w:t>A</w:t>
      </w:r>
      <w:r>
        <w:rPr>
          <w:rFonts w:cs="Calisto MT" w:hAnsi="Calisto MT" w:eastAsia="Calisto MT" w:ascii="Calisto MT"/>
          <w:color w:val="151313"/>
          <w:spacing w:val="0"/>
          <w:w w:val="98"/>
          <w:sz w:val="20"/>
          <w:szCs w:val="20"/>
        </w:rPr>
        <w:t>N</w:t>
      </w:r>
      <w:r>
        <w:rPr>
          <w:rFonts w:cs="Calisto MT" w:hAnsi="Calisto MT" w:eastAsia="Calisto MT" w:ascii="Calisto MT"/>
          <w:color w:val="000000"/>
          <w:spacing w:val="0"/>
          <w:w w:val="100"/>
          <w:sz w:val="20"/>
          <w:szCs w:val="20"/>
        </w:rPr>
      </w:r>
    </w:p>
    <w:p>
      <w:pPr>
        <w:rPr>
          <w:rFonts w:cs="Calisto MT" w:hAnsi="Calisto MT" w:eastAsia="Calisto MT" w:ascii="Calisto MT"/>
          <w:sz w:val="20"/>
          <w:szCs w:val="20"/>
        </w:rPr>
        <w:jc w:val="both"/>
        <w:spacing w:before="9" w:lineRule="auto" w:line="249"/>
        <w:ind w:right="70" w:firstLine="680"/>
      </w:pP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Berdasarkan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analisis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data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tahap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-9"/>
          <w:w w:val="100"/>
          <w:sz w:val="20"/>
          <w:szCs w:val="20"/>
        </w:rPr>
        <w:t>a</w:t>
      </w:r>
      <w:r>
        <w:rPr>
          <w:rFonts w:cs="Calisto MT" w:hAnsi="Calisto MT" w:eastAsia="Calisto MT" w:ascii="Calisto MT"/>
          <w:color w:val="151313"/>
          <w:spacing w:val="-4"/>
          <w:w w:val="100"/>
          <w:sz w:val="20"/>
          <w:szCs w:val="20"/>
        </w:rPr>
        <w:t>w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al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diperoleh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hasil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bah</w:t>
      </w:r>
      <w:r>
        <w:rPr>
          <w:rFonts w:cs="Calisto MT" w:hAnsi="Calisto MT" w:eastAsia="Calisto MT" w:ascii="Calisto MT"/>
          <w:color w:val="151313"/>
          <w:spacing w:val="-4"/>
          <w:w w:val="100"/>
          <w:sz w:val="20"/>
          <w:szCs w:val="20"/>
        </w:rPr>
        <w:t>w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a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sampel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-6"/>
          <w:w w:val="100"/>
          <w:sz w:val="20"/>
          <w:szCs w:val="20"/>
        </w:rPr>
        <w:t>y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ang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diambil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berasal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dari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populasi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-6"/>
          <w:w w:val="100"/>
          <w:sz w:val="20"/>
          <w:szCs w:val="20"/>
        </w:rPr>
        <w:t>y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ang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berdistribusi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no</w:t>
      </w:r>
      <w:r>
        <w:rPr>
          <w:rFonts w:cs="Calisto MT" w:hAnsi="Calisto MT" w:eastAsia="Calisto MT" w:ascii="Calisto MT"/>
          <w:color w:val="151313"/>
          <w:spacing w:val="3"/>
          <w:w w:val="100"/>
          <w:sz w:val="20"/>
          <w:szCs w:val="20"/>
        </w:rPr>
        <w:t>r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mal,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populasi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memiliki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-6"/>
          <w:w w:val="100"/>
          <w:sz w:val="20"/>
          <w:szCs w:val="20"/>
        </w:rPr>
        <w:t>v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arians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-6"/>
          <w:w w:val="100"/>
          <w:sz w:val="20"/>
          <w:szCs w:val="20"/>
        </w:rPr>
        <w:t>y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ang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homo</w:t>
      </w:r>
      <w:r>
        <w:rPr>
          <w:rFonts w:cs="Calisto MT" w:hAnsi="Calisto MT" w:eastAsia="Calisto MT" w:ascii="Calisto MT"/>
          <w:color w:val="151313"/>
          <w:spacing w:val="-3"/>
          <w:w w:val="100"/>
          <w:sz w:val="20"/>
          <w:szCs w:val="20"/>
        </w:rPr>
        <w:t>g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en,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se</w:t>
      </w:r>
      <w:r>
        <w:rPr>
          <w:rFonts w:cs="Calisto MT" w:hAnsi="Calisto MT" w:eastAsia="Calisto MT" w:ascii="Calisto MT"/>
          <w:color w:val="151313"/>
          <w:spacing w:val="4"/>
          <w:w w:val="100"/>
          <w:sz w:val="20"/>
          <w:szCs w:val="20"/>
        </w:rPr>
        <w:t>r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ta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rata-rata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nilai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data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-9"/>
          <w:w w:val="100"/>
          <w:sz w:val="20"/>
          <w:szCs w:val="20"/>
        </w:rPr>
        <w:t>a</w:t>
      </w:r>
      <w:r>
        <w:rPr>
          <w:rFonts w:cs="Calisto MT" w:hAnsi="Calisto MT" w:eastAsia="Calisto MT" w:ascii="Calisto MT"/>
          <w:color w:val="151313"/>
          <w:spacing w:val="-4"/>
          <w:w w:val="100"/>
          <w:sz w:val="20"/>
          <w:szCs w:val="20"/>
        </w:rPr>
        <w:t>w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al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pese</w:t>
      </w:r>
      <w:r>
        <w:rPr>
          <w:rFonts w:cs="Calisto MT" w:hAnsi="Calisto MT" w:eastAsia="Calisto MT" w:ascii="Calisto MT"/>
          <w:color w:val="151313"/>
          <w:spacing w:val="4"/>
          <w:w w:val="100"/>
          <w:sz w:val="20"/>
          <w:szCs w:val="20"/>
        </w:rPr>
        <w:t>r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ta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didik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kelas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eksperimen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sama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dengan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kelas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kontrol.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Hal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ini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me</w:t>
      </w:r>
      <w:r>
        <w:rPr>
          <w:rFonts w:cs="Calisto MT" w:hAnsi="Calisto MT" w:eastAsia="Calisto MT" w:ascii="Calisto MT"/>
          <w:color w:val="151313"/>
          <w:spacing w:val="-4"/>
          <w:w w:val="100"/>
          <w:sz w:val="20"/>
          <w:szCs w:val="20"/>
        </w:rPr>
        <w:t>n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unjukkan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bah</w:t>
      </w:r>
      <w:r>
        <w:rPr>
          <w:rFonts w:cs="Calisto MT" w:hAnsi="Calisto MT" w:eastAsia="Calisto MT" w:ascii="Calisto MT"/>
          <w:color w:val="151313"/>
          <w:spacing w:val="-4"/>
          <w:w w:val="100"/>
          <w:sz w:val="20"/>
          <w:szCs w:val="20"/>
        </w:rPr>
        <w:t>w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a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sampel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memiliki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kondisi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-9"/>
          <w:w w:val="100"/>
          <w:sz w:val="20"/>
          <w:szCs w:val="20"/>
        </w:rPr>
        <w:t>a</w:t>
      </w:r>
      <w:r>
        <w:rPr>
          <w:rFonts w:cs="Calisto MT" w:hAnsi="Calisto MT" w:eastAsia="Calisto MT" w:ascii="Calisto MT"/>
          <w:color w:val="151313"/>
          <w:spacing w:val="-4"/>
          <w:w w:val="100"/>
          <w:sz w:val="20"/>
          <w:szCs w:val="20"/>
        </w:rPr>
        <w:t>w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al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-6"/>
          <w:w w:val="100"/>
          <w:sz w:val="20"/>
          <w:szCs w:val="20"/>
        </w:rPr>
        <w:t>y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ang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sama.</w:t>
      </w:r>
      <w:r>
        <w:rPr>
          <w:rFonts w:cs="Calisto MT" w:hAnsi="Calisto MT" w:eastAsia="Calisto MT" w:ascii="Calisto MT"/>
          <w:color w:val="000000"/>
          <w:spacing w:val="0"/>
          <w:w w:val="100"/>
          <w:sz w:val="20"/>
          <w:szCs w:val="20"/>
        </w:rPr>
      </w:r>
    </w:p>
    <w:p>
      <w:pPr>
        <w:rPr>
          <w:rFonts w:cs="Calisto MT" w:hAnsi="Calisto MT" w:eastAsia="Calisto MT" w:ascii="Calisto MT"/>
          <w:sz w:val="20"/>
          <w:szCs w:val="20"/>
        </w:rPr>
        <w:jc w:val="both"/>
        <w:spacing w:before="60" w:lineRule="auto" w:line="249"/>
        <w:ind w:right="70" w:firstLine="680"/>
      </w:pP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Setelah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kelas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eksperimen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menggunakan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model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pembelajaran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tutor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seb</w:t>
      </w:r>
      <w:r>
        <w:rPr>
          <w:rFonts w:cs="Calisto MT" w:hAnsi="Calisto MT" w:eastAsia="Calisto MT" w:ascii="Calisto MT"/>
          <w:color w:val="151313"/>
          <w:spacing w:val="-6"/>
          <w:w w:val="100"/>
          <w:sz w:val="20"/>
          <w:szCs w:val="20"/>
        </w:rPr>
        <w:t>a</w:t>
      </w:r>
      <w:r>
        <w:rPr>
          <w:rFonts w:cs="Calisto MT" w:hAnsi="Calisto MT" w:eastAsia="Calisto MT" w:ascii="Calisto MT"/>
          <w:color w:val="151313"/>
          <w:spacing w:val="-6"/>
          <w:w w:val="100"/>
          <w:sz w:val="20"/>
          <w:szCs w:val="20"/>
        </w:rPr>
        <w:t>y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a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be</w:t>
      </w:r>
      <w:r>
        <w:rPr>
          <w:rFonts w:cs="Calisto MT" w:hAnsi="Calisto MT" w:eastAsia="Calisto MT" w:ascii="Calisto MT"/>
          <w:color w:val="151313"/>
          <w:spacing w:val="6"/>
          <w:w w:val="100"/>
          <w:sz w:val="20"/>
          <w:szCs w:val="20"/>
        </w:rPr>
        <w:t>r</w:t>
      </w:r>
      <w:r>
        <w:rPr>
          <w:rFonts w:cs="Calisto MT" w:hAnsi="Calisto MT" w:eastAsia="Calisto MT" w:ascii="Calisto MT"/>
          <w:color w:val="151313"/>
          <w:spacing w:val="-4"/>
          <w:w w:val="100"/>
          <w:sz w:val="20"/>
          <w:szCs w:val="20"/>
        </w:rPr>
        <w:t>n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uansa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etnomatematika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dan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kelas</w:t>
      </w:r>
      <w:r>
        <w:rPr>
          <w:rFonts w:cs="Calisto MT" w:hAnsi="Calisto MT" w:eastAsia="Calisto MT" w:ascii="Calisto MT"/>
          <w:color w:val="151313"/>
          <w:spacing w:val="51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kontrol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menggunakan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model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pembelajaran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langsung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maka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diperoleh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hasil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sebagaimana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-9"/>
          <w:w w:val="100"/>
          <w:sz w:val="20"/>
          <w:szCs w:val="20"/>
        </w:rPr>
        <w:t>T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abel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1.</w:t>
      </w:r>
      <w:r>
        <w:rPr>
          <w:rFonts w:cs="Calisto MT" w:hAnsi="Calisto MT" w:eastAsia="Calisto MT" w:ascii="Calisto MT"/>
          <w:color w:val="000000"/>
          <w:spacing w:val="0"/>
          <w:w w:val="100"/>
          <w:sz w:val="20"/>
          <w:szCs w:val="20"/>
        </w:rPr>
      </w:r>
    </w:p>
    <w:p>
      <w:pPr>
        <w:rPr>
          <w:rFonts w:cs="Calisto MT" w:hAnsi="Calisto MT" w:eastAsia="Calisto MT" w:ascii="Calisto MT"/>
          <w:sz w:val="20"/>
          <w:szCs w:val="20"/>
        </w:rPr>
        <w:jc w:val="both"/>
        <w:spacing w:before="60"/>
        <w:ind w:left="35" w:right="70"/>
      </w:pPr>
      <w:r>
        <w:rPr>
          <w:rFonts w:cs="Calisto MT" w:hAnsi="Calisto MT" w:eastAsia="Calisto MT" w:ascii="Calisto MT"/>
          <w:color w:val="151313"/>
          <w:spacing w:val="-9"/>
          <w:w w:val="100"/>
          <w:sz w:val="20"/>
          <w:szCs w:val="20"/>
        </w:rPr>
        <w:t>T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abel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  </w:t>
      </w:r>
      <w:r>
        <w:rPr>
          <w:rFonts w:cs="Calisto MT" w:hAnsi="Calisto MT" w:eastAsia="Calisto MT" w:ascii="Calisto MT"/>
          <w:color w:val="151313"/>
          <w:spacing w:val="24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1.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  </w:t>
      </w:r>
      <w:r>
        <w:rPr>
          <w:rFonts w:cs="Calisto MT" w:hAnsi="Calisto MT" w:eastAsia="Calisto MT" w:ascii="Calisto MT"/>
          <w:color w:val="151313"/>
          <w:spacing w:val="24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Hasil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  </w:t>
      </w:r>
      <w:r>
        <w:rPr>
          <w:rFonts w:cs="Calisto MT" w:hAnsi="Calisto MT" w:eastAsia="Calisto MT" w:ascii="Calisto MT"/>
          <w:color w:val="151313"/>
          <w:spacing w:val="24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Akhir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  </w:t>
      </w:r>
      <w:r>
        <w:rPr>
          <w:rFonts w:cs="Calisto MT" w:hAnsi="Calisto MT" w:eastAsia="Calisto MT" w:ascii="Calisto MT"/>
          <w:color w:val="151313"/>
          <w:spacing w:val="24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-19"/>
          <w:w w:val="100"/>
          <w:sz w:val="20"/>
          <w:szCs w:val="20"/>
        </w:rPr>
        <w:t>T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es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  </w:t>
      </w:r>
      <w:r>
        <w:rPr>
          <w:rFonts w:cs="Calisto MT" w:hAnsi="Calisto MT" w:eastAsia="Calisto MT" w:ascii="Calisto MT"/>
          <w:color w:val="151313"/>
          <w:spacing w:val="24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-7"/>
          <w:w w:val="100"/>
          <w:sz w:val="20"/>
          <w:szCs w:val="20"/>
        </w:rPr>
        <w:t>K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emampuan</w:t>
      </w:r>
      <w:r>
        <w:rPr>
          <w:rFonts w:cs="Calisto MT" w:hAnsi="Calisto MT" w:eastAsia="Calisto MT" w:ascii="Calisto MT"/>
          <w:color w:val="000000"/>
          <w:spacing w:val="0"/>
          <w:w w:val="100"/>
          <w:sz w:val="20"/>
          <w:szCs w:val="20"/>
        </w:rPr>
      </w:r>
    </w:p>
    <w:p>
      <w:pPr>
        <w:rPr>
          <w:rFonts w:cs="Calisto MT" w:hAnsi="Calisto MT" w:eastAsia="Calisto MT" w:ascii="Calisto MT"/>
          <w:sz w:val="20"/>
          <w:szCs w:val="20"/>
        </w:rPr>
        <w:jc w:val="left"/>
        <w:spacing w:before="9"/>
        <w:ind w:left="1110"/>
        <w:sectPr>
          <w:type w:val="continuous"/>
          <w:pgSz w:w="11920" w:h="16840"/>
          <w:pgMar w:top="1560" w:bottom="280" w:left="1600" w:right="1600"/>
          <w:cols w:num="2" w:equalWidth="off">
            <w:col w:w="4242" w:space="240"/>
            <w:col w:w="4238"/>
          </w:cols>
        </w:sectPr>
      </w:pPr>
      <w:r>
        <w:pict>
          <v:shape type="#_x0000_t75" style="position:absolute;margin-left:305.688pt;margin-top:13.96pt;width:204.548pt;height:32.7119pt;mso-position-horizontal-relative:page;mso-position-vertical-relative:paragraph;z-index:-211">
            <v:imagedata o:title="" r:id="rId9"/>
          </v:shape>
        </w:pict>
      </w:r>
      <w:r>
        <w:rPr>
          <w:rFonts w:cs="Calisto MT" w:hAnsi="Calisto MT" w:eastAsia="Calisto MT" w:ascii="Calisto MT"/>
          <w:color w:val="151313"/>
          <w:spacing w:val="-7"/>
          <w:w w:val="100"/>
          <w:sz w:val="20"/>
          <w:szCs w:val="20"/>
        </w:rPr>
        <w:t>P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emecahan</w:t>
      </w:r>
      <w:r>
        <w:rPr>
          <w:rFonts w:cs="Calisto MT" w:hAnsi="Calisto MT" w:eastAsia="Calisto MT" w:ascii="Calisto MT"/>
          <w:color w:val="151313"/>
          <w:spacing w:val="19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Masalah</w:t>
      </w:r>
      <w:r>
        <w:rPr>
          <w:rFonts w:cs="Calisto MT" w:hAnsi="Calisto MT" w:eastAsia="Calisto MT" w:ascii="Calisto MT"/>
          <w:color w:val="151313"/>
          <w:spacing w:val="19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-7"/>
          <w:w w:val="100"/>
          <w:sz w:val="20"/>
          <w:szCs w:val="20"/>
        </w:rPr>
        <w:t>P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ese</w:t>
      </w:r>
      <w:r>
        <w:rPr>
          <w:rFonts w:cs="Calisto MT" w:hAnsi="Calisto MT" w:eastAsia="Calisto MT" w:ascii="Calisto MT"/>
          <w:color w:val="151313"/>
          <w:spacing w:val="4"/>
          <w:w w:val="100"/>
          <w:sz w:val="20"/>
          <w:szCs w:val="20"/>
        </w:rPr>
        <w:t>r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ta</w:t>
      </w:r>
      <w:r>
        <w:rPr>
          <w:rFonts w:cs="Calisto MT" w:hAnsi="Calisto MT" w:eastAsia="Calisto MT" w:ascii="Calisto MT"/>
          <w:color w:val="151313"/>
          <w:spacing w:val="19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Didik</w:t>
      </w:r>
      <w:r>
        <w:rPr>
          <w:rFonts w:cs="Calisto MT" w:hAnsi="Calisto MT" w:eastAsia="Calisto MT" w:ascii="Calisto MT"/>
          <w:color w:val="000000"/>
          <w:spacing w:val="0"/>
          <w:w w:val="100"/>
          <w:sz w:val="20"/>
          <w:szCs w:val="20"/>
        </w:rPr>
      </w:r>
    </w:p>
    <w:p>
      <w:pPr>
        <w:rPr>
          <w:sz w:val="14"/>
          <w:szCs w:val="14"/>
        </w:rPr>
        <w:jc w:val="left"/>
        <w:spacing w:before="1" w:lineRule="exact" w:line="140"/>
        <w:sectPr>
          <w:pgMar w:header="1282" w:footer="0" w:top="1480" w:bottom="280" w:left="1600" w:right="1600"/>
          <w:pgSz w:w="11920" w:h="16840"/>
        </w:sectPr>
      </w:pPr>
      <w:r>
        <w:rPr>
          <w:sz w:val="14"/>
          <w:szCs w:val="14"/>
        </w:rPr>
      </w:r>
    </w:p>
    <w:p>
      <w:pPr>
        <w:rPr>
          <w:rFonts w:cs="Calisto MT" w:hAnsi="Calisto MT" w:eastAsia="Calisto MT" w:ascii="Calisto MT"/>
          <w:sz w:val="20"/>
          <w:szCs w:val="20"/>
        </w:rPr>
        <w:jc w:val="both"/>
        <w:spacing w:before="28" w:lineRule="exact" w:line="240"/>
        <w:ind w:left="101" w:right="-41" w:firstLine="680"/>
      </w:pP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Dari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hasil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analisis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tes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kemampuan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pemecahan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masalah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diperoleh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bah</w:t>
      </w:r>
      <w:r>
        <w:rPr>
          <w:rFonts w:cs="Calisto MT" w:hAnsi="Calisto MT" w:eastAsia="Calisto MT" w:ascii="Calisto MT"/>
          <w:color w:val="151313"/>
          <w:spacing w:val="-4"/>
          <w:w w:val="100"/>
          <w:sz w:val="20"/>
          <w:szCs w:val="20"/>
        </w:rPr>
        <w:t>w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a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kemampuan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pemecahan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masalah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pese</w:t>
      </w:r>
      <w:r>
        <w:rPr>
          <w:rFonts w:cs="Calisto MT" w:hAnsi="Calisto MT" w:eastAsia="Calisto MT" w:ascii="Calisto MT"/>
          <w:color w:val="151313"/>
          <w:spacing w:val="4"/>
          <w:w w:val="100"/>
          <w:sz w:val="20"/>
          <w:szCs w:val="20"/>
        </w:rPr>
        <w:t>r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ta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didik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-6"/>
          <w:w w:val="100"/>
          <w:sz w:val="20"/>
          <w:szCs w:val="20"/>
        </w:rPr>
        <w:t>y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ang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menggunakan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pembelajaran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dengan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model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tutor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seb</w:t>
      </w:r>
      <w:r>
        <w:rPr>
          <w:rFonts w:cs="Calisto MT" w:hAnsi="Calisto MT" w:eastAsia="Calisto MT" w:ascii="Calisto MT"/>
          <w:color w:val="151313"/>
          <w:spacing w:val="-6"/>
          <w:w w:val="100"/>
          <w:sz w:val="20"/>
          <w:szCs w:val="20"/>
        </w:rPr>
        <w:t>a</w:t>
      </w:r>
      <w:r>
        <w:rPr>
          <w:rFonts w:cs="Calisto MT" w:hAnsi="Calisto MT" w:eastAsia="Calisto MT" w:ascii="Calisto MT"/>
          <w:color w:val="151313"/>
          <w:spacing w:val="-6"/>
          <w:w w:val="100"/>
          <w:sz w:val="20"/>
          <w:szCs w:val="20"/>
        </w:rPr>
        <w:t>y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a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be</w:t>
      </w:r>
      <w:r>
        <w:rPr>
          <w:rFonts w:cs="Calisto MT" w:hAnsi="Calisto MT" w:eastAsia="Calisto MT" w:ascii="Calisto MT"/>
          <w:color w:val="151313"/>
          <w:spacing w:val="6"/>
          <w:w w:val="100"/>
          <w:sz w:val="20"/>
          <w:szCs w:val="20"/>
        </w:rPr>
        <w:t>r</w:t>
      </w:r>
      <w:r>
        <w:rPr>
          <w:rFonts w:cs="Calisto MT" w:hAnsi="Calisto MT" w:eastAsia="Calisto MT" w:ascii="Calisto MT"/>
          <w:color w:val="151313"/>
          <w:spacing w:val="-4"/>
          <w:w w:val="100"/>
          <w:sz w:val="20"/>
          <w:szCs w:val="20"/>
        </w:rPr>
        <w:t>n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uansa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etnomatematika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mencapai</w:t>
      </w:r>
      <w:r>
        <w:rPr>
          <w:rFonts w:cs="Calisto MT" w:hAnsi="Calisto MT" w:eastAsia="Calisto MT" w:ascii="Calisto MT"/>
          <w:color w:val="151313"/>
          <w:spacing w:val="9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ketuntasan.</w:t>
      </w:r>
      <w:r>
        <w:rPr>
          <w:rFonts w:cs="Calisto MT" w:hAnsi="Calisto MT" w:eastAsia="Calisto MT" w:ascii="Calisto MT"/>
          <w:color w:val="151313"/>
          <w:spacing w:val="9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Secara</w:t>
      </w:r>
      <w:r>
        <w:rPr>
          <w:rFonts w:cs="Calisto MT" w:hAnsi="Calisto MT" w:eastAsia="Calisto MT" w:ascii="Calisto MT"/>
          <w:color w:val="151313"/>
          <w:spacing w:val="9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deskriptif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dari</w:t>
      </w:r>
      <w:r>
        <w:rPr>
          <w:rFonts w:cs="Calisto MT" w:hAnsi="Calisto MT" w:eastAsia="Calisto MT" w:ascii="Calisto MT"/>
          <w:color w:val="151313"/>
          <w:spacing w:val="9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31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pese</w:t>
      </w:r>
      <w:r>
        <w:rPr>
          <w:rFonts w:cs="Calisto MT" w:hAnsi="Calisto MT" w:eastAsia="Calisto MT" w:ascii="Calisto MT"/>
          <w:color w:val="151313"/>
          <w:spacing w:val="4"/>
          <w:w w:val="100"/>
          <w:sz w:val="20"/>
          <w:szCs w:val="20"/>
        </w:rPr>
        <w:t>r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ta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didik,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29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diantaran</w:t>
      </w:r>
      <w:r>
        <w:rPr>
          <w:rFonts w:cs="Calisto MT" w:hAnsi="Calisto MT" w:eastAsia="Calisto MT" w:ascii="Calisto MT"/>
          <w:color w:val="151313"/>
          <w:spacing w:val="-6"/>
          <w:w w:val="100"/>
          <w:sz w:val="20"/>
          <w:szCs w:val="20"/>
        </w:rPr>
        <w:t>y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a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mencapai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nilai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minimal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75.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A</w:t>
      </w:r>
      <w:r>
        <w:rPr>
          <w:rFonts w:cs="Calisto MT" w:hAnsi="Calisto MT" w:eastAsia="Calisto MT" w:ascii="Calisto MT"/>
          <w:color w:val="151313"/>
          <w:spacing w:val="4"/>
          <w:w w:val="100"/>
          <w:sz w:val="20"/>
          <w:szCs w:val="20"/>
        </w:rPr>
        <w:t>r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tin</w:t>
      </w:r>
      <w:r>
        <w:rPr>
          <w:rFonts w:cs="Calisto MT" w:hAnsi="Calisto MT" w:eastAsia="Calisto MT" w:ascii="Calisto MT"/>
          <w:color w:val="151313"/>
          <w:spacing w:val="-6"/>
          <w:w w:val="100"/>
          <w:sz w:val="20"/>
          <w:szCs w:val="20"/>
        </w:rPr>
        <w:t>y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a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persentase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kemampuan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pemecahan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masalah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pese</w:t>
      </w:r>
      <w:r>
        <w:rPr>
          <w:rFonts w:cs="Calisto MT" w:hAnsi="Calisto MT" w:eastAsia="Calisto MT" w:ascii="Calisto MT"/>
          <w:color w:val="151313"/>
          <w:spacing w:val="4"/>
          <w:w w:val="100"/>
          <w:sz w:val="20"/>
          <w:szCs w:val="20"/>
        </w:rPr>
        <w:t>r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ta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didik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secara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deskriptif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pada</w:t>
      </w:r>
      <w:r>
        <w:rPr>
          <w:rFonts w:cs="Calisto MT" w:hAnsi="Calisto MT" w:eastAsia="Calisto MT" w:ascii="Calisto MT"/>
          <w:color w:val="151313"/>
          <w:spacing w:val="3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kelas</w:t>
      </w:r>
      <w:r>
        <w:rPr>
          <w:rFonts w:cs="Calisto MT" w:hAnsi="Calisto MT" w:eastAsia="Calisto MT" w:ascii="Calisto MT"/>
          <w:color w:val="151313"/>
          <w:spacing w:val="3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eksperimen</w:t>
      </w:r>
      <w:r>
        <w:rPr>
          <w:rFonts w:cs="Calisto MT" w:hAnsi="Calisto MT" w:eastAsia="Calisto MT" w:ascii="Calisto MT"/>
          <w:color w:val="151313"/>
          <w:spacing w:val="3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sebesar</w:t>
      </w:r>
      <w:r>
        <w:rPr>
          <w:rFonts w:cs="Calisto MT" w:hAnsi="Calisto MT" w:eastAsia="Calisto MT" w:ascii="Calisto MT"/>
          <w:color w:val="151313"/>
          <w:spacing w:val="3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94%.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Secara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statistika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ketuntasan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kemampuan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pemecahan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masalah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pese</w:t>
      </w:r>
      <w:r>
        <w:rPr>
          <w:rFonts w:cs="Calisto MT" w:hAnsi="Calisto MT" w:eastAsia="Calisto MT" w:ascii="Calisto MT"/>
          <w:color w:val="151313"/>
          <w:spacing w:val="4"/>
          <w:w w:val="100"/>
          <w:sz w:val="20"/>
          <w:szCs w:val="20"/>
        </w:rPr>
        <w:t>r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ta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didik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pada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kelas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eksperimen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terlihat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dari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hasil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perhitungan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uji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proporsi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pihak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kanan.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Dari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perhitungan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diperoleh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i/>
          <w:color w:val="151313"/>
          <w:spacing w:val="0"/>
          <w:w w:val="100"/>
          <w:sz w:val="20"/>
          <w:szCs w:val="20"/>
        </w:rPr>
        <w:t>z</w:t>
      </w:r>
      <w:r>
        <w:rPr>
          <w:rFonts w:cs="Calisto MT" w:hAnsi="Calisto MT" w:eastAsia="Calisto MT" w:ascii="Calisto MT"/>
          <w:color w:val="151313"/>
          <w:spacing w:val="0"/>
          <w:w w:val="100"/>
          <w:position w:val="-6"/>
          <w:sz w:val="13"/>
          <w:szCs w:val="13"/>
        </w:rPr>
        <w:t>hitung</w:t>
      </w:r>
      <w:r>
        <w:rPr>
          <w:rFonts w:cs="Calisto MT" w:hAnsi="Calisto MT" w:eastAsia="Calisto MT" w:ascii="Calisto MT"/>
          <w:color w:val="151313"/>
          <w:spacing w:val="0"/>
          <w:w w:val="100"/>
          <w:position w:val="0"/>
          <w:sz w:val="20"/>
          <w:szCs w:val="20"/>
        </w:rPr>
        <w:t>=</w:t>
      </w:r>
      <w:r>
        <w:rPr>
          <w:rFonts w:cs="Calisto MT" w:hAnsi="Calisto MT" w:eastAsia="Calisto MT" w:ascii="Calisto MT"/>
          <w:color w:val="151313"/>
          <w:spacing w:val="4"/>
          <w:w w:val="100"/>
          <w:position w:val="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position w:val="0"/>
          <w:sz w:val="20"/>
          <w:szCs w:val="20"/>
        </w:rPr>
        <w:t>2,385</w:t>
      </w:r>
      <w:r>
        <w:rPr>
          <w:rFonts w:cs="Calisto MT" w:hAnsi="Calisto MT" w:eastAsia="Calisto MT" w:ascii="Calisto MT"/>
          <w:color w:val="151313"/>
          <w:spacing w:val="0"/>
          <w:w w:val="100"/>
          <w:position w:val="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position w:val="0"/>
          <w:sz w:val="20"/>
          <w:szCs w:val="20"/>
        </w:rPr>
        <w:t>sedangkan</w:t>
      </w:r>
      <w:r>
        <w:rPr>
          <w:rFonts w:cs="Calisto MT" w:hAnsi="Calisto MT" w:eastAsia="Calisto MT" w:ascii="Calisto MT"/>
          <w:color w:val="151313"/>
          <w:spacing w:val="0"/>
          <w:w w:val="100"/>
          <w:position w:val="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position w:val="0"/>
          <w:sz w:val="20"/>
          <w:szCs w:val="20"/>
        </w:rPr>
        <w:t>dengan</w:t>
      </w:r>
      <w:r>
        <w:rPr>
          <w:rFonts w:cs="Calisto MT" w:hAnsi="Calisto MT" w:eastAsia="Calisto MT" w:ascii="Calisto MT"/>
          <w:color w:val="151313"/>
          <w:spacing w:val="0"/>
          <w:w w:val="100"/>
          <w:position w:val="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position w:val="0"/>
          <w:sz w:val="20"/>
          <w:szCs w:val="20"/>
        </w:rPr>
        <w:t>taraf</w:t>
      </w:r>
      <w:r>
        <w:rPr>
          <w:rFonts w:cs="Calisto MT" w:hAnsi="Calisto MT" w:eastAsia="Calisto MT" w:ascii="Calisto MT"/>
          <w:color w:val="151313"/>
          <w:spacing w:val="0"/>
          <w:w w:val="100"/>
          <w:position w:val="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position w:val="0"/>
          <w:sz w:val="20"/>
          <w:szCs w:val="20"/>
        </w:rPr>
        <w:t>signifikansi</w:t>
      </w:r>
      <w:r>
        <w:rPr>
          <w:rFonts w:cs="Calisto MT" w:hAnsi="Calisto MT" w:eastAsia="Calisto MT" w:ascii="Calisto MT"/>
          <w:color w:val="151313"/>
          <w:spacing w:val="0"/>
          <w:w w:val="100"/>
          <w:position w:val="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position w:val="0"/>
          <w:sz w:val="20"/>
          <w:szCs w:val="20"/>
        </w:rPr>
        <w:t>5%</w:t>
      </w:r>
      <w:r>
        <w:rPr>
          <w:rFonts w:cs="Calisto MT" w:hAnsi="Calisto MT" w:eastAsia="Calisto MT" w:ascii="Calisto MT"/>
          <w:color w:val="151313"/>
          <w:spacing w:val="0"/>
          <w:w w:val="100"/>
          <w:position w:val="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position w:val="0"/>
          <w:sz w:val="20"/>
          <w:szCs w:val="20"/>
        </w:rPr>
        <w:t>diperoleh</w:t>
      </w:r>
      <w:r>
        <w:rPr>
          <w:rFonts w:cs="Calisto MT" w:hAnsi="Calisto MT" w:eastAsia="Calisto MT" w:ascii="Calisto MT"/>
          <w:color w:val="151313"/>
          <w:spacing w:val="0"/>
          <w:w w:val="100"/>
          <w:position w:val="0"/>
          <w:sz w:val="20"/>
          <w:szCs w:val="20"/>
        </w:rPr>
        <w:t> </w:t>
      </w:r>
      <w:r>
        <w:rPr>
          <w:rFonts w:cs="Calisto MT" w:hAnsi="Calisto MT" w:eastAsia="Calisto MT" w:ascii="Calisto MT"/>
          <w:i/>
          <w:color w:val="151313"/>
          <w:spacing w:val="0"/>
          <w:w w:val="100"/>
          <w:position w:val="0"/>
          <w:sz w:val="20"/>
          <w:szCs w:val="20"/>
        </w:rPr>
        <w:t>z</w:t>
      </w:r>
      <w:r>
        <w:rPr>
          <w:rFonts w:cs="Calisto MT" w:hAnsi="Calisto MT" w:eastAsia="Calisto MT" w:ascii="Calisto MT"/>
          <w:color w:val="151313"/>
          <w:spacing w:val="0"/>
          <w:w w:val="100"/>
          <w:position w:val="-6"/>
          <w:sz w:val="13"/>
          <w:szCs w:val="13"/>
        </w:rPr>
        <w:t>tabel</w:t>
      </w:r>
      <w:r>
        <w:rPr>
          <w:rFonts w:cs="Calisto MT" w:hAnsi="Calisto MT" w:eastAsia="Calisto MT" w:ascii="Calisto MT"/>
          <w:color w:val="151313"/>
          <w:spacing w:val="0"/>
          <w:w w:val="100"/>
          <w:position w:val="0"/>
          <w:sz w:val="20"/>
          <w:szCs w:val="20"/>
        </w:rPr>
        <w:t>=1,64.</w:t>
      </w:r>
      <w:r>
        <w:rPr>
          <w:rFonts w:cs="Calisto MT" w:hAnsi="Calisto MT" w:eastAsia="Calisto MT" w:ascii="Calisto MT"/>
          <w:color w:val="151313"/>
          <w:spacing w:val="3"/>
          <w:w w:val="100"/>
          <w:position w:val="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-19"/>
          <w:w w:val="100"/>
          <w:position w:val="0"/>
          <w:sz w:val="20"/>
          <w:szCs w:val="20"/>
        </w:rPr>
        <w:t>T</w:t>
      </w:r>
      <w:r>
        <w:rPr>
          <w:rFonts w:cs="Calisto MT" w:hAnsi="Calisto MT" w:eastAsia="Calisto MT" w:ascii="Calisto MT"/>
          <w:color w:val="151313"/>
          <w:spacing w:val="0"/>
          <w:w w:val="100"/>
          <w:position w:val="0"/>
          <w:sz w:val="20"/>
          <w:szCs w:val="20"/>
        </w:rPr>
        <w:t>erlihat</w:t>
      </w:r>
      <w:r>
        <w:rPr>
          <w:rFonts w:cs="Calisto MT" w:hAnsi="Calisto MT" w:eastAsia="Calisto MT" w:ascii="Calisto MT"/>
          <w:color w:val="151313"/>
          <w:spacing w:val="0"/>
          <w:w w:val="100"/>
          <w:position w:val="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position w:val="0"/>
          <w:sz w:val="20"/>
          <w:szCs w:val="20"/>
        </w:rPr>
        <w:t>bah</w:t>
      </w:r>
      <w:r>
        <w:rPr>
          <w:rFonts w:cs="Calisto MT" w:hAnsi="Calisto MT" w:eastAsia="Calisto MT" w:ascii="Calisto MT"/>
          <w:color w:val="151313"/>
          <w:spacing w:val="-4"/>
          <w:w w:val="100"/>
          <w:position w:val="0"/>
          <w:sz w:val="20"/>
          <w:szCs w:val="20"/>
        </w:rPr>
        <w:t>w</w:t>
      </w:r>
      <w:r>
        <w:rPr>
          <w:rFonts w:cs="Calisto MT" w:hAnsi="Calisto MT" w:eastAsia="Calisto MT" w:ascii="Calisto MT"/>
          <w:color w:val="151313"/>
          <w:spacing w:val="0"/>
          <w:w w:val="100"/>
          <w:position w:val="0"/>
          <w:sz w:val="20"/>
          <w:szCs w:val="20"/>
        </w:rPr>
        <w:t>a</w:t>
      </w:r>
      <w:r>
        <w:rPr>
          <w:rFonts w:cs="Calisto MT" w:hAnsi="Calisto MT" w:eastAsia="Calisto MT" w:ascii="Calisto MT"/>
          <w:color w:val="151313"/>
          <w:spacing w:val="0"/>
          <w:w w:val="100"/>
          <w:position w:val="0"/>
          <w:sz w:val="20"/>
          <w:szCs w:val="20"/>
        </w:rPr>
        <w:t>     </w:t>
      </w:r>
      <w:r>
        <w:rPr>
          <w:rFonts w:cs="Calisto MT" w:hAnsi="Calisto MT" w:eastAsia="Calisto MT" w:ascii="Calisto MT"/>
          <w:color w:val="151313"/>
          <w:spacing w:val="31"/>
          <w:w w:val="100"/>
          <w:position w:val="0"/>
          <w:sz w:val="20"/>
          <w:szCs w:val="20"/>
        </w:rPr>
        <w:t> </w:t>
      </w:r>
      <w:r>
        <w:rPr>
          <w:rFonts w:cs="Calisto MT" w:hAnsi="Calisto MT" w:eastAsia="Calisto MT" w:ascii="Calisto MT"/>
          <w:i/>
          <w:color w:val="151313"/>
          <w:spacing w:val="0"/>
          <w:w w:val="100"/>
          <w:position w:val="0"/>
          <w:sz w:val="20"/>
          <w:szCs w:val="20"/>
        </w:rPr>
        <w:t>z</w:t>
      </w:r>
      <w:r>
        <w:rPr>
          <w:rFonts w:cs="Calisto MT" w:hAnsi="Calisto MT" w:eastAsia="Calisto MT" w:ascii="Calisto MT"/>
          <w:color w:val="151313"/>
          <w:spacing w:val="0"/>
          <w:w w:val="100"/>
          <w:position w:val="-6"/>
          <w:sz w:val="13"/>
          <w:szCs w:val="13"/>
        </w:rPr>
        <w:t>hitung</w:t>
      </w:r>
      <w:r>
        <w:rPr>
          <w:rFonts w:cs="Calisto MT" w:hAnsi="Calisto MT" w:eastAsia="Calisto MT" w:ascii="Calisto MT"/>
          <w:color w:val="151313"/>
          <w:spacing w:val="0"/>
          <w:w w:val="100"/>
          <w:position w:val="0"/>
          <w:sz w:val="20"/>
          <w:szCs w:val="20"/>
        </w:rPr>
        <w:t>&gt;</w:t>
      </w:r>
      <w:r>
        <w:rPr>
          <w:rFonts w:cs="Calisto MT" w:hAnsi="Calisto MT" w:eastAsia="Calisto MT" w:ascii="Calisto MT"/>
          <w:i/>
          <w:color w:val="151313"/>
          <w:spacing w:val="0"/>
          <w:w w:val="100"/>
          <w:position w:val="0"/>
          <w:sz w:val="20"/>
          <w:szCs w:val="20"/>
        </w:rPr>
        <w:t>z</w:t>
      </w:r>
      <w:r>
        <w:rPr>
          <w:rFonts w:cs="Calisto MT" w:hAnsi="Calisto MT" w:eastAsia="Calisto MT" w:ascii="Calisto MT"/>
          <w:color w:val="151313"/>
          <w:spacing w:val="0"/>
          <w:w w:val="100"/>
          <w:position w:val="-6"/>
          <w:sz w:val="13"/>
          <w:szCs w:val="13"/>
        </w:rPr>
        <w:t>tabel</w:t>
      </w:r>
      <w:r>
        <w:rPr>
          <w:rFonts w:cs="Calisto MT" w:hAnsi="Calisto MT" w:eastAsia="Calisto MT" w:ascii="Calisto MT"/>
          <w:color w:val="151313"/>
          <w:spacing w:val="0"/>
          <w:w w:val="100"/>
          <w:position w:val="0"/>
          <w:sz w:val="20"/>
          <w:szCs w:val="20"/>
        </w:rPr>
        <w:t>.</w:t>
      </w:r>
      <w:r>
        <w:rPr>
          <w:rFonts w:cs="Calisto MT" w:hAnsi="Calisto MT" w:eastAsia="Calisto MT" w:ascii="Calisto MT"/>
          <w:color w:val="151313"/>
          <w:spacing w:val="6"/>
          <w:w w:val="100"/>
          <w:position w:val="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position w:val="0"/>
          <w:sz w:val="20"/>
          <w:szCs w:val="20"/>
        </w:rPr>
        <w:t>Dengan</w:t>
      </w:r>
      <w:r>
        <w:rPr>
          <w:rFonts w:cs="Calisto MT" w:hAnsi="Calisto MT" w:eastAsia="Calisto MT" w:ascii="Calisto MT"/>
          <w:color w:val="151313"/>
          <w:spacing w:val="0"/>
          <w:w w:val="100"/>
          <w:position w:val="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position w:val="0"/>
          <w:sz w:val="20"/>
          <w:szCs w:val="20"/>
        </w:rPr>
        <w:t>demikian</w:t>
      </w:r>
      <w:r>
        <w:rPr>
          <w:rFonts w:cs="Calisto MT" w:hAnsi="Calisto MT" w:eastAsia="Calisto MT" w:ascii="Calisto MT"/>
          <w:color w:val="151313"/>
          <w:spacing w:val="0"/>
          <w:w w:val="100"/>
          <w:position w:val="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position w:val="0"/>
          <w:sz w:val="20"/>
          <w:szCs w:val="20"/>
        </w:rPr>
        <w:t>disimpulkan</w:t>
      </w:r>
      <w:r>
        <w:rPr>
          <w:rFonts w:cs="Calisto MT" w:hAnsi="Calisto MT" w:eastAsia="Calisto MT" w:ascii="Calisto MT"/>
          <w:color w:val="151313"/>
          <w:spacing w:val="0"/>
          <w:w w:val="100"/>
          <w:position w:val="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position w:val="0"/>
          <w:sz w:val="20"/>
          <w:szCs w:val="20"/>
        </w:rPr>
        <w:t>bah</w:t>
      </w:r>
      <w:r>
        <w:rPr>
          <w:rFonts w:cs="Calisto MT" w:hAnsi="Calisto MT" w:eastAsia="Calisto MT" w:ascii="Calisto MT"/>
          <w:color w:val="151313"/>
          <w:spacing w:val="-4"/>
          <w:w w:val="100"/>
          <w:position w:val="0"/>
          <w:sz w:val="20"/>
          <w:szCs w:val="20"/>
        </w:rPr>
        <w:t>w</w:t>
      </w:r>
      <w:r>
        <w:rPr>
          <w:rFonts w:cs="Calisto MT" w:hAnsi="Calisto MT" w:eastAsia="Calisto MT" w:ascii="Calisto MT"/>
          <w:color w:val="151313"/>
          <w:spacing w:val="0"/>
          <w:w w:val="100"/>
          <w:position w:val="0"/>
          <w:sz w:val="20"/>
          <w:szCs w:val="20"/>
        </w:rPr>
        <w:t>a</w:t>
      </w:r>
      <w:r>
        <w:rPr>
          <w:rFonts w:cs="Calisto MT" w:hAnsi="Calisto MT" w:eastAsia="Calisto MT" w:ascii="Calisto MT"/>
          <w:color w:val="151313"/>
          <w:spacing w:val="0"/>
          <w:w w:val="100"/>
          <w:position w:val="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position w:val="0"/>
          <w:sz w:val="20"/>
          <w:szCs w:val="20"/>
        </w:rPr>
        <w:t>proporsi</w:t>
      </w:r>
      <w:r>
        <w:rPr>
          <w:rFonts w:cs="Calisto MT" w:hAnsi="Calisto MT" w:eastAsia="Calisto MT" w:ascii="Calisto MT"/>
          <w:color w:val="151313"/>
          <w:spacing w:val="0"/>
          <w:w w:val="100"/>
          <w:position w:val="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position w:val="0"/>
          <w:sz w:val="20"/>
          <w:szCs w:val="20"/>
        </w:rPr>
        <w:t>pese</w:t>
      </w:r>
      <w:r>
        <w:rPr>
          <w:rFonts w:cs="Calisto MT" w:hAnsi="Calisto MT" w:eastAsia="Calisto MT" w:ascii="Calisto MT"/>
          <w:color w:val="151313"/>
          <w:spacing w:val="4"/>
          <w:w w:val="100"/>
          <w:position w:val="0"/>
          <w:sz w:val="20"/>
          <w:szCs w:val="20"/>
        </w:rPr>
        <w:t>r</w:t>
      </w:r>
      <w:r>
        <w:rPr>
          <w:rFonts w:cs="Calisto MT" w:hAnsi="Calisto MT" w:eastAsia="Calisto MT" w:ascii="Calisto MT"/>
          <w:color w:val="151313"/>
          <w:spacing w:val="0"/>
          <w:w w:val="100"/>
          <w:position w:val="0"/>
          <w:sz w:val="20"/>
          <w:szCs w:val="20"/>
        </w:rPr>
        <w:t>ta</w:t>
      </w:r>
      <w:r>
        <w:rPr>
          <w:rFonts w:cs="Calisto MT" w:hAnsi="Calisto MT" w:eastAsia="Calisto MT" w:ascii="Calisto MT"/>
          <w:color w:val="151313"/>
          <w:spacing w:val="0"/>
          <w:w w:val="100"/>
          <w:position w:val="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position w:val="0"/>
          <w:sz w:val="20"/>
          <w:szCs w:val="20"/>
        </w:rPr>
        <w:t>didik</w:t>
      </w:r>
      <w:r>
        <w:rPr>
          <w:rFonts w:cs="Calisto MT" w:hAnsi="Calisto MT" w:eastAsia="Calisto MT" w:ascii="Calisto MT"/>
          <w:color w:val="151313"/>
          <w:spacing w:val="0"/>
          <w:w w:val="100"/>
          <w:position w:val="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-6"/>
          <w:w w:val="100"/>
          <w:position w:val="0"/>
          <w:sz w:val="20"/>
          <w:szCs w:val="20"/>
        </w:rPr>
        <w:t>y</w:t>
      </w:r>
      <w:r>
        <w:rPr>
          <w:rFonts w:cs="Calisto MT" w:hAnsi="Calisto MT" w:eastAsia="Calisto MT" w:ascii="Calisto MT"/>
          <w:color w:val="151313"/>
          <w:spacing w:val="0"/>
          <w:w w:val="100"/>
          <w:position w:val="0"/>
          <w:sz w:val="20"/>
          <w:szCs w:val="20"/>
        </w:rPr>
        <w:t>ang</w:t>
      </w:r>
      <w:r>
        <w:rPr>
          <w:rFonts w:cs="Calisto MT" w:hAnsi="Calisto MT" w:eastAsia="Calisto MT" w:ascii="Calisto MT"/>
          <w:color w:val="151313"/>
          <w:spacing w:val="0"/>
          <w:w w:val="100"/>
          <w:position w:val="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position w:val="0"/>
          <w:sz w:val="20"/>
          <w:szCs w:val="20"/>
        </w:rPr>
        <w:t>memperoleh</w:t>
      </w:r>
      <w:r>
        <w:rPr>
          <w:rFonts w:cs="Calisto MT" w:hAnsi="Calisto MT" w:eastAsia="Calisto MT" w:ascii="Calisto MT"/>
          <w:color w:val="151313"/>
          <w:spacing w:val="0"/>
          <w:w w:val="100"/>
          <w:position w:val="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position w:val="0"/>
          <w:sz w:val="20"/>
          <w:szCs w:val="20"/>
        </w:rPr>
        <w:t>pembelajaran</w:t>
      </w:r>
      <w:r>
        <w:rPr>
          <w:rFonts w:cs="Calisto MT" w:hAnsi="Calisto MT" w:eastAsia="Calisto MT" w:ascii="Calisto MT"/>
          <w:color w:val="151313"/>
          <w:spacing w:val="0"/>
          <w:w w:val="100"/>
          <w:position w:val="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position w:val="0"/>
          <w:sz w:val="20"/>
          <w:szCs w:val="20"/>
        </w:rPr>
        <w:t>dengan</w:t>
      </w:r>
      <w:r>
        <w:rPr>
          <w:rFonts w:cs="Calisto MT" w:hAnsi="Calisto MT" w:eastAsia="Calisto MT" w:ascii="Calisto MT"/>
          <w:color w:val="151313"/>
          <w:spacing w:val="0"/>
          <w:w w:val="100"/>
          <w:position w:val="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position w:val="0"/>
          <w:sz w:val="20"/>
          <w:szCs w:val="20"/>
        </w:rPr>
        <w:t>model</w:t>
      </w:r>
      <w:r>
        <w:rPr>
          <w:rFonts w:cs="Calisto MT" w:hAnsi="Calisto MT" w:eastAsia="Calisto MT" w:ascii="Calisto MT"/>
          <w:color w:val="151313"/>
          <w:spacing w:val="0"/>
          <w:w w:val="100"/>
          <w:position w:val="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position w:val="0"/>
          <w:sz w:val="20"/>
          <w:szCs w:val="20"/>
        </w:rPr>
        <w:t>tutor</w:t>
      </w:r>
      <w:r>
        <w:rPr>
          <w:rFonts w:cs="Calisto MT" w:hAnsi="Calisto MT" w:eastAsia="Calisto MT" w:ascii="Calisto MT"/>
          <w:color w:val="151313"/>
          <w:spacing w:val="0"/>
          <w:w w:val="100"/>
          <w:position w:val="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position w:val="0"/>
          <w:sz w:val="20"/>
          <w:szCs w:val="20"/>
        </w:rPr>
        <w:t>seb</w:t>
      </w:r>
      <w:r>
        <w:rPr>
          <w:rFonts w:cs="Calisto MT" w:hAnsi="Calisto MT" w:eastAsia="Calisto MT" w:ascii="Calisto MT"/>
          <w:color w:val="151313"/>
          <w:spacing w:val="-6"/>
          <w:w w:val="100"/>
          <w:position w:val="0"/>
          <w:sz w:val="20"/>
          <w:szCs w:val="20"/>
        </w:rPr>
        <w:t>a</w:t>
      </w:r>
      <w:r>
        <w:rPr>
          <w:rFonts w:cs="Calisto MT" w:hAnsi="Calisto MT" w:eastAsia="Calisto MT" w:ascii="Calisto MT"/>
          <w:color w:val="151313"/>
          <w:spacing w:val="-6"/>
          <w:w w:val="100"/>
          <w:position w:val="0"/>
          <w:sz w:val="20"/>
          <w:szCs w:val="20"/>
        </w:rPr>
        <w:t>y</w:t>
      </w:r>
      <w:r>
        <w:rPr>
          <w:rFonts w:cs="Calisto MT" w:hAnsi="Calisto MT" w:eastAsia="Calisto MT" w:ascii="Calisto MT"/>
          <w:color w:val="151313"/>
          <w:spacing w:val="0"/>
          <w:w w:val="100"/>
          <w:position w:val="0"/>
          <w:sz w:val="20"/>
          <w:szCs w:val="20"/>
        </w:rPr>
        <w:t>a</w:t>
      </w:r>
      <w:r>
        <w:rPr>
          <w:rFonts w:cs="Calisto MT" w:hAnsi="Calisto MT" w:eastAsia="Calisto MT" w:ascii="Calisto MT"/>
          <w:color w:val="151313"/>
          <w:spacing w:val="0"/>
          <w:w w:val="100"/>
          <w:position w:val="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position w:val="0"/>
          <w:sz w:val="20"/>
          <w:szCs w:val="20"/>
        </w:rPr>
        <w:t>be</w:t>
      </w:r>
      <w:r>
        <w:rPr>
          <w:rFonts w:cs="Calisto MT" w:hAnsi="Calisto MT" w:eastAsia="Calisto MT" w:ascii="Calisto MT"/>
          <w:color w:val="151313"/>
          <w:spacing w:val="6"/>
          <w:w w:val="100"/>
          <w:position w:val="0"/>
          <w:sz w:val="20"/>
          <w:szCs w:val="20"/>
        </w:rPr>
        <w:t>r</w:t>
      </w:r>
      <w:r>
        <w:rPr>
          <w:rFonts w:cs="Calisto MT" w:hAnsi="Calisto MT" w:eastAsia="Calisto MT" w:ascii="Calisto MT"/>
          <w:color w:val="151313"/>
          <w:spacing w:val="-4"/>
          <w:w w:val="100"/>
          <w:position w:val="0"/>
          <w:sz w:val="20"/>
          <w:szCs w:val="20"/>
        </w:rPr>
        <w:t>n</w:t>
      </w:r>
      <w:r>
        <w:rPr>
          <w:rFonts w:cs="Calisto MT" w:hAnsi="Calisto MT" w:eastAsia="Calisto MT" w:ascii="Calisto MT"/>
          <w:color w:val="151313"/>
          <w:spacing w:val="0"/>
          <w:w w:val="100"/>
          <w:position w:val="0"/>
          <w:sz w:val="20"/>
          <w:szCs w:val="20"/>
        </w:rPr>
        <w:t>uansa</w:t>
      </w:r>
      <w:r>
        <w:rPr>
          <w:rFonts w:cs="Calisto MT" w:hAnsi="Calisto MT" w:eastAsia="Calisto MT" w:ascii="Calisto MT"/>
          <w:color w:val="151313"/>
          <w:spacing w:val="0"/>
          <w:w w:val="100"/>
          <w:position w:val="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position w:val="0"/>
          <w:sz w:val="20"/>
          <w:szCs w:val="20"/>
        </w:rPr>
        <w:t>etnomatematika</w:t>
      </w:r>
      <w:r>
        <w:rPr>
          <w:rFonts w:cs="Calisto MT" w:hAnsi="Calisto MT" w:eastAsia="Calisto MT" w:ascii="Calisto MT"/>
          <w:color w:val="151313"/>
          <w:spacing w:val="0"/>
          <w:w w:val="100"/>
          <w:position w:val="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position w:val="0"/>
          <w:sz w:val="20"/>
          <w:szCs w:val="20"/>
        </w:rPr>
        <w:t>mencapai</w:t>
      </w:r>
      <w:r>
        <w:rPr>
          <w:rFonts w:cs="Calisto MT" w:hAnsi="Calisto MT" w:eastAsia="Calisto MT" w:ascii="Calisto MT"/>
          <w:color w:val="151313"/>
          <w:spacing w:val="0"/>
          <w:w w:val="100"/>
          <w:position w:val="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position w:val="0"/>
          <w:sz w:val="20"/>
          <w:szCs w:val="20"/>
        </w:rPr>
        <w:t>lebih</w:t>
      </w:r>
      <w:r>
        <w:rPr>
          <w:rFonts w:cs="Calisto MT" w:hAnsi="Calisto MT" w:eastAsia="Calisto MT" w:ascii="Calisto MT"/>
          <w:color w:val="151313"/>
          <w:spacing w:val="0"/>
          <w:w w:val="100"/>
          <w:position w:val="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position w:val="0"/>
          <w:sz w:val="20"/>
          <w:szCs w:val="20"/>
        </w:rPr>
        <w:t>dari</w:t>
      </w:r>
      <w:r>
        <w:rPr>
          <w:rFonts w:cs="Calisto MT" w:hAnsi="Calisto MT" w:eastAsia="Calisto MT" w:ascii="Calisto MT"/>
          <w:color w:val="151313"/>
          <w:spacing w:val="0"/>
          <w:w w:val="100"/>
          <w:position w:val="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position w:val="0"/>
          <w:sz w:val="20"/>
          <w:szCs w:val="20"/>
        </w:rPr>
        <w:t>75%.</w:t>
      </w:r>
      <w:r>
        <w:rPr>
          <w:rFonts w:cs="Calisto MT" w:hAnsi="Calisto MT" w:eastAsia="Calisto MT" w:ascii="Calisto MT"/>
          <w:color w:val="000000"/>
          <w:spacing w:val="0"/>
          <w:w w:val="100"/>
          <w:position w:val="0"/>
          <w:sz w:val="20"/>
          <w:szCs w:val="20"/>
        </w:rPr>
      </w:r>
    </w:p>
    <w:p>
      <w:pPr>
        <w:rPr>
          <w:rFonts w:cs="Calisto MT" w:hAnsi="Calisto MT" w:eastAsia="Calisto MT" w:ascii="Calisto MT"/>
          <w:sz w:val="20"/>
          <w:szCs w:val="20"/>
        </w:rPr>
        <w:jc w:val="both"/>
        <w:spacing w:before="60" w:lineRule="exact" w:line="240"/>
        <w:ind w:left="101" w:right="-41" w:firstLine="680"/>
      </w:pP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Secara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deskriptif</w:t>
      </w:r>
      <w:r>
        <w:rPr>
          <w:rFonts w:cs="Calisto MT" w:hAnsi="Calisto MT" w:eastAsia="Calisto MT" w:ascii="Calisto MT"/>
          <w:color w:val="151313"/>
          <w:spacing w:val="21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rata-rata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nilai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tes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kemampuan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pemecahan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masalah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pese</w:t>
      </w:r>
      <w:r>
        <w:rPr>
          <w:rFonts w:cs="Calisto MT" w:hAnsi="Calisto MT" w:eastAsia="Calisto MT" w:ascii="Calisto MT"/>
          <w:color w:val="151313"/>
          <w:spacing w:val="4"/>
          <w:w w:val="100"/>
          <w:sz w:val="20"/>
          <w:szCs w:val="20"/>
        </w:rPr>
        <w:t>r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ta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didik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kelas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eksperimen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adalah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84.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Secara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statistika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rata-rata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nilai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tes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kemampuan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pemecahan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masalah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pese</w:t>
      </w:r>
      <w:r>
        <w:rPr>
          <w:rFonts w:cs="Calisto MT" w:hAnsi="Calisto MT" w:eastAsia="Calisto MT" w:ascii="Calisto MT"/>
          <w:color w:val="151313"/>
          <w:spacing w:val="4"/>
          <w:w w:val="100"/>
          <w:sz w:val="20"/>
          <w:szCs w:val="20"/>
        </w:rPr>
        <w:t>r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ta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didik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kelas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eksperimen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terlihat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dati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hasil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perhitungan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uji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t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pihak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kanan.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Dari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perhitungan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diperoleh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i/>
          <w:color w:val="151313"/>
          <w:spacing w:val="0"/>
          <w:w w:val="100"/>
          <w:sz w:val="20"/>
          <w:szCs w:val="20"/>
        </w:rPr>
        <w:t>t</w:t>
      </w:r>
      <w:r>
        <w:rPr>
          <w:rFonts w:cs="Calisto MT" w:hAnsi="Calisto MT" w:eastAsia="Calisto MT" w:ascii="Calisto MT"/>
          <w:color w:val="151313"/>
          <w:spacing w:val="0"/>
          <w:w w:val="100"/>
          <w:position w:val="-6"/>
          <w:sz w:val="13"/>
          <w:szCs w:val="13"/>
        </w:rPr>
        <w:t>hitung</w:t>
      </w:r>
      <w:r>
        <w:rPr>
          <w:rFonts w:cs="Calisto MT" w:hAnsi="Calisto MT" w:eastAsia="Calisto MT" w:ascii="Calisto MT"/>
          <w:color w:val="151313"/>
          <w:spacing w:val="0"/>
          <w:w w:val="100"/>
          <w:position w:val="0"/>
          <w:sz w:val="20"/>
          <w:szCs w:val="20"/>
        </w:rPr>
        <w:t>=</w:t>
      </w:r>
      <w:r>
        <w:rPr>
          <w:rFonts w:cs="Calisto MT" w:hAnsi="Calisto MT" w:eastAsia="Calisto MT" w:ascii="Calisto MT"/>
          <w:color w:val="151313"/>
          <w:spacing w:val="4"/>
          <w:w w:val="100"/>
          <w:position w:val="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position w:val="0"/>
          <w:sz w:val="20"/>
          <w:szCs w:val="20"/>
        </w:rPr>
        <w:t>5,753092</w:t>
      </w:r>
      <w:r>
        <w:rPr>
          <w:rFonts w:cs="Calisto MT" w:hAnsi="Calisto MT" w:eastAsia="Calisto MT" w:ascii="Calisto MT"/>
          <w:color w:val="151313"/>
          <w:spacing w:val="0"/>
          <w:w w:val="100"/>
          <w:position w:val="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position w:val="0"/>
          <w:sz w:val="20"/>
          <w:szCs w:val="20"/>
        </w:rPr>
        <w:t>sedangkan</w:t>
      </w:r>
      <w:r>
        <w:rPr>
          <w:rFonts w:cs="Calisto MT" w:hAnsi="Calisto MT" w:eastAsia="Calisto MT" w:ascii="Calisto MT"/>
          <w:color w:val="151313"/>
          <w:spacing w:val="0"/>
          <w:w w:val="100"/>
          <w:position w:val="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position w:val="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position w:val="0"/>
          <w:sz w:val="20"/>
          <w:szCs w:val="20"/>
        </w:rPr>
        <w:t>dengan</w:t>
      </w:r>
      <w:r>
        <w:rPr>
          <w:rFonts w:cs="Calisto MT" w:hAnsi="Calisto MT" w:eastAsia="Calisto MT" w:ascii="Calisto MT"/>
          <w:color w:val="151313"/>
          <w:spacing w:val="0"/>
          <w:w w:val="100"/>
          <w:position w:val="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position w:val="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position w:val="0"/>
          <w:sz w:val="20"/>
          <w:szCs w:val="20"/>
        </w:rPr>
        <w:t>taraf</w:t>
      </w:r>
      <w:r>
        <w:rPr>
          <w:rFonts w:cs="Calisto MT" w:hAnsi="Calisto MT" w:eastAsia="Calisto MT" w:ascii="Calisto MT"/>
          <w:color w:val="151313"/>
          <w:spacing w:val="0"/>
          <w:w w:val="100"/>
          <w:position w:val="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22"/>
          <w:w w:val="100"/>
          <w:position w:val="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position w:val="0"/>
          <w:sz w:val="20"/>
          <w:szCs w:val="20"/>
        </w:rPr>
        <w:t>signifikansi</w:t>
      </w:r>
      <w:r>
        <w:rPr>
          <w:rFonts w:cs="Calisto MT" w:hAnsi="Calisto MT" w:eastAsia="Calisto MT" w:ascii="Calisto MT"/>
          <w:color w:val="151313"/>
          <w:spacing w:val="0"/>
          <w:w w:val="100"/>
          <w:position w:val="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position w:val="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position w:val="0"/>
          <w:sz w:val="20"/>
          <w:szCs w:val="20"/>
        </w:rPr>
        <w:t>5%</w:t>
      </w:r>
      <w:r>
        <w:rPr>
          <w:rFonts w:cs="Calisto MT" w:hAnsi="Calisto MT" w:eastAsia="Calisto MT" w:ascii="Calisto MT"/>
          <w:color w:val="151313"/>
          <w:spacing w:val="0"/>
          <w:w w:val="100"/>
          <w:position w:val="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position w:val="0"/>
          <w:sz w:val="20"/>
          <w:szCs w:val="20"/>
        </w:rPr>
        <w:t>diperoleh</w:t>
      </w:r>
      <w:r>
        <w:rPr>
          <w:rFonts w:cs="Calisto MT" w:hAnsi="Calisto MT" w:eastAsia="Calisto MT" w:ascii="Calisto MT"/>
          <w:color w:val="151313"/>
          <w:spacing w:val="0"/>
          <w:w w:val="100"/>
          <w:position w:val="0"/>
          <w:sz w:val="20"/>
          <w:szCs w:val="20"/>
        </w:rPr>
        <w:t> </w:t>
      </w:r>
      <w:r>
        <w:rPr>
          <w:rFonts w:cs="Calisto MT" w:hAnsi="Calisto MT" w:eastAsia="Calisto MT" w:ascii="Calisto MT"/>
          <w:i/>
          <w:color w:val="151313"/>
          <w:spacing w:val="0"/>
          <w:w w:val="100"/>
          <w:position w:val="0"/>
          <w:sz w:val="20"/>
          <w:szCs w:val="20"/>
        </w:rPr>
        <w:t>t</w:t>
      </w:r>
      <w:r>
        <w:rPr>
          <w:rFonts w:cs="Calisto MT" w:hAnsi="Calisto MT" w:eastAsia="Calisto MT" w:ascii="Calisto MT"/>
          <w:color w:val="151313"/>
          <w:spacing w:val="0"/>
          <w:w w:val="100"/>
          <w:position w:val="-6"/>
          <w:sz w:val="13"/>
          <w:szCs w:val="13"/>
        </w:rPr>
        <w:t>tabel</w:t>
      </w:r>
      <w:r>
        <w:rPr>
          <w:rFonts w:cs="Calisto MT" w:hAnsi="Calisto MT" w:eastAsia="Calisto MT" w:ascii="Calisto MT"/>
          <w:color w:val="151313"/>
          <w:spacing w:val="0"/>
          <w:w w:val="100"/>
          <w:position w:val="0"/>
          <w:sz w:val="20"/>
          <w:szCs w:val="20"/>
        </w:rPr>
        <w:t>=1,70.</w:t>
      </w:r>
      <w:r>
        <w:rPr>
          <w:rFonts w:cs="Calisto MT" w:hAnsi="Calisto MT" w:eastAsia="Calisto MT" w:ascii="Calisto MT"/>
          <w:color w:val="151313"/>
          <w:spacing w:val="3"/>
          <w:w w:val="100"/>
          <w:position w:val="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-19"/>
          <w:w w:val="100"/>
          <w:position w:val="0"/>
          <w:sz w:val="20"/>
          <w:szCs w:val="20"/>
        </w:rPr>
        <w:t>T</w:t>
      </w:r>
      <w:r>
        <w:rPr>
          <w:rFonts w:cs="Calisto MT" w:hAnsi="Calisto MT" w:eastAsia="Calisto MT" w:ascii="Calisto MT"/>
          <w:color w:val="151313"/>
          <w:spacing w:val="0"/>
          <w:w w:val="100"/>
          <w:position w:val="0"/>
          <w:sz w:val="20"/>
          <w:szCs w:val="20"/>
        </w:rPr>
        <w:t>erlihat</w:t>
      </w:r>
      <w:r>
        <w:rPr>
          <w:rFonts w:cs="Calisto MT" w:hAnsi="Calisto MT" w:eastAsia="Calisto MT" w:ascii="Calisto MT"/>
          <w:color w:val="151313"/>
          <w:spacing w:val="0"/>
          <w:w w:val="100"/>
          <w:position w:val="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position w:val="0"/>
          <w:sz w:val="20"/>
          <w:szCs w:val="20"/>
        </w:rPr>
        <w:t>bah</w:t>
      </w:r>
      <w:r>
        <w:rPr>
          <w:rFonts w:cs="Calisto MT" w:hAnsi="Calisto MT" w:eastAsia="Calisto MT" w:ascii="Calisto MT"/>
          <w:color w:val="151313"/>
          <w:spacing w:val="-4"/>
          <w:w w:val="100"/>
          <w:position w:val="0"/>
          <w:sz w:val="20"/>
          <w:szCs w:val="20"/>
        </w:rPr>
        <w:t>w</w:t>
      </w:r>
      <w:r>
        <w:rPr>
          <w:rFonts w:cs="Calisto MT" w:hAnsi="Calisto MT" w:eastAsia="Calisto MT" w:ascii="Calisto MT"/>
          <w:color w:val="151313"/>
          <w:spacing w:val="0"/>
          <w:w w:val="100"/>
          <w:position w:val="0"/>
          <w:sz w:val="20"/>
          <w:szCs w:val="20"/>
        </w:rPr>
        <w:t>a</w:t>
      </w:r>
      <w:r>
        <w:rPr>
          <w:rFonts w:cs="Calisto MT" w:hAnsi="Calisto MT" w:eastAsia="Calisto MT" w:ascii="Calisto MT"/>
          <w:color w:val="151313"/>
          <w:spacing w:val="0"/>
          <w:w w:val="100"/>
          <w:position w:val="0"/>
          <w:sz w:val="20"/>
          <w:szCs w:val="20"/>
        </w:rPr>
        <w:t> </w:t>
      </w:r>
      <w:r>
        <w:rPr>
          <w:rFonts w:cs="Calisto MT" w:hAnsi="Calisto MT" w:eastAsia="Calisto MT" w:ascii="Calisto MT"/>
          <w:i/>
          <w:color w:val="151313"/>
          <w:spacing w:val="0"/>
          <w:w w:val="100"/>
          <w:position w:val="0"/>
          <w:sz w:val="20"/>
          <w:szCs w:val="20"/>
        </w:rPr>
        <w:t>t</w:t>
      </w:r>
      <w:r>
        <w:rPr>
          <w:rFonts w:cs="Calisto MT" w:hAnsi="Calisto MT" w:eastAsia="Calisto MT" w:ascii="Calisto MT"/>
          <w:color w:val="151313"/>
          <w:spacing w:val="0"/>
          <w:w w:val="101"/>
          <w:position w:val="-6"/>
          <w:sz w:val="13"/>
          <w:szCs w:val="13"/>
        </w:rPr>
        <w:t>hitung</w:t>
      </w:r>
      <w:r>
        <w:rPr>
          <w:rFonts w:cs="Calisto MT" w:hAnsi="Calisto MT" w:eastAsia="Calisto MT" w:ascii="Calisto MT"/>
          <w:color w:val="151313"/>
          <w:spacing w:val="0"/>
          <w:w w:val="100"/>
          <w:position w:val="0"/>
          <w:sz w:val="20"/>
          <w:szCs w:val="20"/>
        </w:rPr>
        <w:t>&gt;</w:t>
      </w:r>
      <w:r>
        <w:rPr>
          <w:rFonts w:cs="Calisto MT" w:hAnsi="Calisto MT" w:eastAsia="Calisto MT" w:ascii="Calisto MT"/>
          <w:i/>
          <w:color w:val="151313"/>
          <w:spacing w:val="0"/>
          <w:w w:val="100"/>
          <w:position w:val="0"/>
          <w:sz w:val="20"/>
          <w:szCs w:val="20"/>
        </w:rPr>
        <w:t>t</w:t>
      </w:r>
      <w:r>
        <w:rPr>
          <w:rFonts w:cs="Calisto MT" w:hAnsi="Calisto MT" w:eastAsia="Calisto MT" w:ascii="Calisto MT"/>
          <w:color w:val="151313"/>
          <w:spacing w:val="0"/>
          <w:w w:val="101"/>
          <w:position w:val="-6"/>
          <w:sz w:val="13"/>
          <w:szCs w:val="13"/>
        </w:rPr>
        <w:t>tabel</w:t>
      </w:r>
      <w:r>
        <w:rPr>
          <w:rFonts w:cs="Calisto MT" w:hAnsi="Calisto MT" w:eastAsia="Calisto MT" w:ascii="Calisto MT"/>
          <w:color w:val="151313"/>
          <w:spacing w:val="0"/>
          <w:w w:val="100"/>
          <w:position w:val="0"/>
          <w:sz w:val="20"/>
          <w:szCs w:val="20"/>
        </w:rPr>
        <w:t>.</w:t>
      </w:r>
      <w:r>
        <w:rPr>
          <w:rFonts w:cs="Calisto MT" w:hAnsi="Calisto MT" w:eastAsia="Calisto MT" w:ascii="Calisto MT"/>
          <w:color w:val="151313"/>
          <w:spacing w:val="0"/>
          <w:w w:val="100"/>
          <w:position w:val="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position w:val="0"/>
          <w:sz w:val="20"/>
          <w:szCs w:val="20"/>
        </w:rPr>
        <w:t>Dengan</w:t>
      </w:r>
      <w:r>
        <w:rPr>
          <w:rFonts w:cs="Calisto MT" w:hAnsi="Calisto MT" w:eastAsia="Calisto MT" w:ascii="Calisto MT"/>
          <w:color w:val="151313"/>
          <w:spacing w:val="0"/>
          <w:w w:val="100"/>
          <w:position w:val="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position w:val="0"/>
          <w:sz w:val="20"/>
          <w:szCs w:val="20"/>
        </w:rPr>
        <w:t>demikian</w:t>
      </w:r>
      <w:r>
        <w:rPr>
          <w:rFonts w:cs="Calisto MT" w:hAnsi="Calisto MT" w:eastAsia="Calisto MT" w:ascii="Calisto MT"/>
          <w:color w:val="151313"/>
          <w:spacing w:val="0"/>
          <w:w w:val="100"/>
          <w:position w:val="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position w:val="0"/>
          <w:sz w:val="20"/>
          <w:szCs w:val="20"/>
        </w:rPr>
        <w:t>disimpulkan</w:t>
      </w:r>
      <w:r>
        <w:rPr>
          <w:rFonts w:cs="Calisto MT" w:hAnsi="Calisto MT" w:eastAsia="Calisto MT" w:ascii="Calisto MT"/>
          <w:color w:val="151313"/>
          <w:spacing w:val="0"/>
          <w:w w:val="100"/>
          <w:position w:val="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position w:val="0"/>
          <w:sz w:val="20"/>
          <w:szCs w:val="20"/>
        </w:rPr>
        <w:t>bah</w:t>
      </w:r>
      <w:r>
        <w:rPr>
          <w:rFonts w:cs="Calisto MT" w:hAnsi="Calisto MT" w:eastAsia="Calisto MT" w:ascii="Calisto MT"/>
          <w:color w:val="151313"/>
          <w:spacing w:val="-4"/>
          <w:w w:val="100"/>
          <w:position w:val="0"/>
          <w:sz w:val="20"/>
          <w:szCs w:val="20"/>
        </w:rPr>
        <w:t>w</w:t>
      </w:r>
      <w:r>
        <w:rPr>
          <w:rFonts w:cs="Calisto MT" w:hAnsi="Calisto MT" w:eastAsia="Calisto MT" w:ascii="Calisto MT"/>
          <w:color w:val="151313"/>
          <w:spacing w:val="0"/>
          <w:w w:val="100"/>
          <w:position w:val="0"/>
          <w:sz w:val="20"/>
          <w:szCs w:val="20"/>
        </w:rPr>
        <w:t>a</w:t>
      </w:r>
      <w:r>
        <w:rPr>
          <w:rFonts w:cs="Calisto MT" w:hAnsi="Calisto MT" w:eastAsia="Calisto MT" w:ascii="Calisto MT"/>
          <w:color w:val="151313"/>
          <w:spacing w:val="0"/>
          <w:w w:val="100"/>
          <w:position w:val="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position w:val="0"/>
          <w:sz w:val="20"/>
          <w:szCs w:val="20"/>
        </w:rPr>
        <w:t>rata-rata</w:t>
      </w:r>
      <w:r>
        <w:rPr>
          <w:rFonts w:cs="Calisto MT" w:hAnsi="Calisto MT" w:eastAsia="Calisto MT" w:ascii="Calisto MT"/>
          <w:color w:val="151313"/>
          <w:spacing w:val="0"/>
          <w:w w:val="100"/>
          <w:position w:val="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position w:val="0"/>
          <w:sz w:val="20"/>
          <w:szCs w:val="20"/>
        </w:rPr>
        <w:t>kemampuan</w:t>
      </w:r>
      <w:r>
        <w:rPr>
          <w:rFonts w:cs="Calisto MT" w:hAnsi="Calisto MT" w:eastAsia="Calisto MT" w:ascii="Calisto MT"/>
          <w:color w:val="151313"/>
          <w:spacing w:val="0"/>
          <w:w w:val="100"/>
          <w:position w:val="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position w:val="0"/>
          <w:sz w:val="20"/>
          <w:szCs w:val="20"/>
        </w:rPr>
        <w:t>pemecahan</w:t>
      </w:r>
      <w:r>
        <w:rPr>
          <w:rFonts w:cs="Calisto MT" w:hAnsi="Calisto MT" w:eastAsia="Calisto MT" w:ascii="Calisto MT"/>
          <w:color w:val="151313"/>
          <w:spacing w:val="0"/>
          <w:w w:val="100"/>
          <w:position w:val="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position w:val="0"/>
          <w:sz w:val="20"/>
          <w:szCs w:val="20"/>
        </w:rPr>
        <w:t>masalah</w:t>
      </w:r>
      <w:r>
        <w:rPr>
          <w:rFonts w:cs="Calisto MT" w:hAnsi="Calisto MT" w:eastAsia="Calisto MT" w:ascii="Calisto MT"/>
          <w:color w:val="151313"/>
          <w:spacing w:val="0"/>
          <w:w w:val="100"/>
          <w:position w:val="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position w:val="0"/>
          <w:sz w:val="20"/>
          <w:szCs w:val="20"/>
        </w:rPr>
        <w:t>pese</w:t>
      </w:r>
      <w:r>
        <w:rPr>
          <w:rFonts w:cs="Calisto MT" w:hAnsi="Calisto MT" w:eastAsia="Calisto MT" w:ascii="Calisto MT"/>
          <w:color w:val="151313"/>
          <w:spacing w:val="4"/>
          <w:w w:val="100"/>
          <w:position w:val="0"/>
          <w:sz w:val="20"/>
          <w:szCs w:val="20"/>
        </w:rPr>
        <w:t>r</w:t>
      </w:r>
      <w:r>
        <w:rPr>
          <w:rFonts w:cs="Calisto MT" w:hAnsi="Calisto MT" w:eastAsia="Calisto MT" w:ascii="Calisto MT"/>
          <w:color w:val="151313"/>
          <w:spacing w:val="0"/>
          <w:w w:val="100"/>
          <w:position w:val="0"/>
          <w:sz w:val="20"/>
          <w:szCs w:val="20"/>
        </w:rPr>
        <w:t>ta</w:t>
      </w:r>
      <w:r>
        <w:rPr>
          <w:rFonts w:cs="Calisto MT" w:hAnsi="Calisto MT" w:eastAsia="Calisto MT" w:ascii="Calisto MT"/>
          <w:color w:val="151313"/>
          <w:spacing w:val="0"/>
          <w:w w:val="100"/>
          <w:position w:val="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position w:val="0"/>
          <w:sz w:val="20"/>
          <w:szCs w:val="20"/>
        </w:rPr>
        <w:t>didik</w:t>
      </w:r>
      <w:r>
        <w:rPr>
          <w:rFonts w:cs="Calisto MT" w:hAnsi="Calisto MT" w:eastAsia="Calisto MT" w:ascii="Calisto MT"/>
          <w:color w:val="151313"/>
          <w:spacing w:val="0"/>
          <w:w w:val="100"/>
          <w:position w:val="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-6"/>
          <w:w w:val="100"/>
          <w:position w:val="0"/>
          <w:sz w:val="20"/>
          <w:szCs w:val="20"/>
        </w:rPr>
        <w:t>y</w:t>
      </w:r>
      <w:r>
        <w:rPr>
          <w:rFonts w:cs="Calisto MT" w:hAnsi="Calisto MT" w:eastAsia="Calisto MT" w:ascii="Calisto MT"/>
          <w:color w:val="151313"/>
          <w:spacing w:val="0"/>
          <w:w w:val="100"/>
          <w:position w:val="0"/>
          <w:sz w:val="20"/>
          <w:szCs w:val="20"/>
        </w:rPr>
        <w:t>ang</w:t>
      </w:r>
      <w:r>
        <w:rPr>
          <w:rFonts w:cs="Calisto MT" w:hAnsi="Calisto MT" w:eastAsia="Calisto MT" w:ascii="Calisto MT"/>
          <w:color w:val="151313"/>
          <w:spacing w:val="0"/>
          <w:w w:val="100"/>
          <w:position w:val="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position w:val="0"/>
          <w:sz w:val="20"/>
          <w:szCs w:val="20"/>
        </w:rPr>
        <w:t>memperoleh</w:t>
      </w:r>
      <w:r>
        <w:rPr>
          <w:rFonts w:cs="Calisto MT" w:hAnsi="Calisto MT" w:eastAsia="Calisto MT" w:ascii="Calisto MT"/>
          <w:color w:val="151313"/>
          <w:spacing w:val="0"/>
          <w:w w:val="100"/>
          <w:position w:val="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position w:val="0"/>
          <w:sz w:val="20"/>
          <w:szCs w:val="20"/>
        </w:rPr>
        <w:t>pembelajaran</w:t>
      </w:r>
      <w:r>
        <w:rPr>
          <w:rFonts w:cs="Calisto MT" w:hAnsi="Calisto MT" w:eastAsia="Calisto MT" w:ascii="Calisto MT"/>
          <w:color w:val="151313"/>
          <w:spacing w:val="0"/>
          <w:w w:val="100"/>
          <w:position w:val="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position w:val="0"/>
          <w:sz w:val="20"/>
          <w:szCs w:val="20"/>
        </w:rPr>
        <w:t>dengan</w:t>
      </w:r>
      <w:r>
        <w:rPr>
          <w:rFonts w:cs="Calisto MT" w:hAnsi="Calisto MT" w:eastAsia="Calisto MT" w:ascii="Calisto MT"/>
          <w:color w:val="151313"/>
          <w:spacing w:val="0"/>
          <w:w w:val="100"/>
          <w:position w:val="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position w:val="0"/>
          <w:sz w:val="20"/>
          <w:szCs w:val="20"/>
        </w:rPr>
        <w:t>model</w:t>
      </w:r>
      <w:r>
        <w:rPr>
          <w:rFonts w:cs="Calisto MT" w:hAnsi="Calisto MT" w:eastAsia="Calisto MT" w:ascii="Calisto MT"/>
          <w:color w:val="151313"/>
          <w:spacing w:val="0"/>
          <w:w w:val="100"/>
          <w:position w:val="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position w:val="0"/>
          <w:sz w:val="20"/>
          <w:szCs w:val="20"/>
        </w:rPr>
        <w:t>tutor</w:t>
      </w:r>
      <w:r>
        <w:rPr>
          <w:rFonts w:cs="Calisto MT" w:hAnsi="Calisto MT" w:eastAsia="Calisto MT" w:ascii="Calisto MT"/>
          <w:color w:val="151313"/>
          <w:spacing w:val="0"/>
          <w:w w:val="100"/>
          <w:position w:val="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position w:val="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position w:val="0"/>
          <w:sz w:val="20"/>
          <w:szCs w:val="20"/>
        </w:rPr>
        <w:t>seb</w:t>
      </w:r>
      <w:r>
        <w:rPr>
          <w:rFonts w:cs="Calisto MT" w:hAnsi="Calisto MT" w:eastAsia="Calisto MT" w:ascii="Calisto MT"/>
          <w:color w:val="151313"/>
          <w:spacing w:val="-6"/>
          <w:w w:val="100"/>
          <w:position w:val="0"/>
          <w:sz w:val="20"/>
          <w:szCs w:val="20"/>
        </w:rPr>
        <w:t>a</w:t>
      </w:r>
      <w:r>
        <w:rPr>
          <w:rFonts w:cs="Calisto MT" w:hAnsi="Calisto MT" w:eastAsia="Calisto MT" w:ascii="Calisto MT"/>
          <w:color w:val="151313"/>
          <w:spacing w:val="-6"/>
          <w:w w:val="100"/>
          <w:position w:val="0"/>
          <w:sz w:val="20"/>
          <w:szCs w:val="20"/>
        </w:rPr>
        <w:t>y</w:t>
      </w:r>
      <w:r>
        <w:rPr>
          <w:rFonts w:cs="Calisto MT" w:hAnsi="Calisto MT" w:eastAsia="Calisto MT" w:ascii="Calisto MT"/>
          <w:color w:val="151313"/>
          <w:spacing w:val="0"/>
          <w:w w:val="100"/>
          <w:position w:val="0"/>
          <w:sz w:val="20"/>
          <w:szCs w:val="20"/>
        </w:rPr>
        <w:t>a</w:t>
      </w:r>
      <w:r>
        <w:rPr>
          <w:rFonts w:cs="Calisto MT" w:hAnsi="Calisto MT" w:eastAsia="Calisto MT" w:ascii="Calisto MT"/>
          <w:color w:val="151313"/>
          <w:spacing w:val="0"/>
          <w:w w:val="100"/>
          <w:position w:val="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position w:val="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position w:val="0"/>
          <w:sz w:val="20"/>
          <w:szCs w:val="20"/>
        </w:rPr>
        <w:t>be</w:t>
      </w:r>
      <w:r>
        <w:rPr>
          <w:rFonts w:cs="Calisto MT" w:hAnsi="Calisto MT" w:eastAsia="Calisto MT" w:ascii="Calisto MT"/>
          <w:color w:val="151313"/>
          <w:spacing w:val="6"/>
          <w:w w:val="100"/>
          <w:position w:val="0"/>
          <w:sz w:val="20"/>
          <w:szCs w:val="20"/>
        </w:rPr>
        <w:t>r</w:t>
      </w:r>
      <w:r>
        <w:rPr>
          <w:rFonts w:cs="Calisto MT" w:hAnsi="Calisto MT" w:eastAsia="Calisto MT" w:ascii="Calisto MT"/>
          <w:color w:val="151313"/>
          <w:spacing w:val="-4"/>
          <w:w w:val="100"/>
          <w:position w:val="0"/>
          <w:sz w:val="20"/>
          <w:szCs w:val="20"/>
        </w:rPr>
        <w:t>n</w:t>
      </w:r>
      <w:r>
        <w:rPr>
          <w:rFonts w:cs="Calisto MT" w:hAnsi="Calisto MT" w:eastAsia="Calisto MT" w:ascii="Calisto MT"/>
          <w:color w:val="151313"/>
          <w:spacing w:val="0"/>
          <w:w w:val="100"/>
          <w:position w:val="0"/>
          <w:sz w:val="20"/>
          <w:szCs w:val="20"/>
        </w:rPr>
        <w:t>uansa</w:t>
      </w:r>
      <w:r>
        <w:rPr>
          <w:rFonts w:cs="Calisto MT" w:hAnsi="Calisto MT" w:eastAsia="Calisto MT" w:ascii="Calisto MT"/>
          <w:color w:val="151313"/>
          <w:spacing w:val="0"/>
          <w:w w:val="100"/>
          <w:position w:val="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position w:val="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position w:val="0"/>
          <w:sz w:val="20"/>
          <w:szCs w:val="20"/>
        </w:rPr>
        <w:t>etnomatematika</w:t>
      </w:r>
      <w:r>
        <w:rPr>
          <w:rFonts w:cs="Calisto MT" w:hAnsi="Calisto MT" w:eastAsia="Calisto MT" w:ascii="Calisto MT"/>
          <w:color w:val="151313"/>
          <w:spacing w:val="0"/>
          <w:w w:val="100"/>
          <w:position w:val="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position w:val="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position w:val="0"/>
          <w:sz w:val="20"/>
          <w:szCs w:val="20"/>
        </w:rPr>
        <w:t>lebih</w:t>
      </w:r>
      <w:r>
        <w:rPr>
          <w:rFonts w:cs="Calisto MT" w:hAnsi="Calisto MT" w:eastAsia="Calisto MT" w:ascii="Calisto MT"/>
          <w:color w:val="151313"/>
          <w:spacing w:val="0"/>
          <w:w w:val="100"/>
          <w:position w:val="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position w:val="0"/>
          <w:sz w:val="20"/>
          <w:szCs w:val="20"/>
        </w:rPr>
        <w:t>dari</w:t>
      </w:r>
      <w:r>
        <w:rPr>
          <w:rFonts w:cs="Calisto MT" w:hAnsi="Calisto MT" w:eastAsia="Calisto MT" w:ascii="Calisto MT"/>
          <w:color w:val="151313"/>
          <w:spacing w:val="0"/>
          <w:w w:val="100"/>
          <w:position w:val="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position w:val="0"/>
          <w:sz w:val="20"/>
          <w:szCs w:val="20"/>
        </w:rPr>
        <w:t>75.</w:t>
      </w:r>
      <w:r>
        <w:rPr>
          <w:rFonts w:cs="Calisto MT" w:hAnsi="Calisto MT" w:eastAsia="Calisto MT" w:ascii="Calisto MT"/>
          <w:color w:val="000000"/>
          <w:spacing w:val="0"/>
          <w:w w:val="100"/>
          <w:position w:val="0"/>
          <w:sz w:val="20"/>
          <w:szCs w:val="20"/>
        </w:rPr>
      </w:r>
    </w:p>
    <w:p>
      <w:pPr>
        <w:rPr>
          <w:rFonts w:cs="Calisto MT" w:hAnsi="Calisto MT" w:eastAsia="Calisto MT" w:ascii="Calisto MT"/>
          <w:sz w:val="20"/>
          <w:szCs w:val="20"/>
        </w:rPr>
        <w:jc w:val="both"/>
        <w:spacing w:before="60" w:lineRule="exact" w:line="240"/>
        <w:ind w:left="101" w:right="-41" w:firstLine="680"/>
      </w:pP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Secara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deskriptif</w:t>
      </w:r>
      <w:r>
        <w:rPr>
          <w:rFonts w:cs="Calisto MT" w:hAnsi="Calisto MT" w:eastAsia="Calisto MT" w:ascii="Calisto MT"/>
          <w:color w:val="151313"/>
          <w:spacing w:val="21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proporsi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ketuntasan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pese</w:t>
      </w:r>
      <w:r>
        <w:rPr>
          <w:rFonts w:cs="Calisto MT" w:hAnsi="Calisto MT" w:eastAsia="Calisto MT" w:ascii="Calisto MT"/>
          <w:color w:val="151313"/>
          <w:spacing w:val="4"/>
          <w:w w:val="100"/>
          <w:sz w:val="20"/>
          <w:szCs w:val="20"/>
        </w:rPr>
        <w:t>r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ta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didik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pada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kelas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-6"/>
          <w:w w:val="100"/>
          <w:sz w:val="20"/>
          <w:szCs w:val="20"/>
        </w:rPr>
        <w:t>y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ang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menggunakan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model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pembelajaran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tutor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seb</w:t>
      </w:r>
      <w:r>
        <w:rPr>
          <w:rFonts w:cs="Calisto MT" w:hAnsi="Calisto MT" w:eastAsia="Calisto MT" w:ascii="Calisto MT"/>
          <w:color w:val="151313"/>
          <w:spacing w:val="-6"/>
          <w:w w:val="100"/>
          <w:sz w:val="20"/>
          <w:szCs w:val="20"/>
        </w:rPr>
        <w:t>a</w:t>
      </w:r>
      <w:r>
        <w:rPr>
          <w:rFonts w:cs="Calisto MT" w:hAnsi="Calisto MT" w:eastAsia="Calisto MT" w:ascii="Calisto MT"/>
          <w:color w:val="151313"/>
          <w:spacing w:val="-6"/>
          <w:w w:val="100"/>
          <w:sz w:val="20"/>
          <w:szCs w:val="20"/>
        </w:rPr>
        <w:t>y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a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be</w:t>
      </w:r>
      <w:r>
        <w:rPr>
          <w:rFonts w:cs="Calisto MT" w:hAnsi="Calisto MT" w:eastAsia="Calisto MT" w:ascii="Calisto MT"/>
          <w:color w:val="151313"/>
          <w:spacing w:val="6"/>
          <w:w w:val="100"/>
          <w:sz w:val="20"/>
          <w:szCs w:val="20"/>
        </w:rPr>
        <w:t>r</w:t>
      </w:r>
      <w:r>
        <w:rPr>
          <w:rFonts w:cs="Calisto MT" w:hAnsi="Calisto MT" w:eastAsia="Calisto MT" w:ascii="Calisto MT"/>
          <w:color w:val="151313"/>
          <w:spacing w:val="-4"/>
          <w:w w:val="100"/>
          <w:sz w:val="20"/>
          <w:szCs w:val="20"/>
        </w:rPr>
        <w:t>n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uansa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etnomatematika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mencapai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94%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sedangkan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proporsi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ketuntasan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pese</w:t>
      </w:r>
      <w:r>
        <w:rPr>
          <w:rFonts w:cs="Calisto MT" w:hAnsi="Calisto MT" w:eastAsia="Calisto MT" w:ascii="Calisto MT"/>
          <w:color w:val="151313"/>
          <w:spacing w:val="4"/>
          <w:w w:val="100"/>
          <w:sz w:val="20"/>
          <w:szCs w:val="20"/>
        </w:rPr>
        <w:t>r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ta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didik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pada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kelas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-6"/>
          <w:w w:val="100"/>
          <w:sz w:val="20"/>
          <w:szCs w:val="20"/>
        </w:rPr>
        <w:t>y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ang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menggunakan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pembelajaran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langsung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mencapai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75%.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Secara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statistika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perbandingan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proporsi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1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ketuntasan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1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kedua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kelas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1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terlihat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1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dari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hasil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perhitungan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uji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z.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Dari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perhitungan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diperoleh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i/>
          <w:color w:val="151313"/>
          <w:spacing w:val="0"/>
          <w:w w:val="100"/>
          <w:sz w:val="20"/>
          <w:szCs w:val="20"/>
        </w:rPr>
        <w:t>z</w:t>
      </w:r>
      <w:r>
        <w:rPr>
          <w:rFonts w:cs="Calisto MT" w:hAnsi="Calisto MT" w:eastAsia="Calisto MT" w:ascii="Calisto MT"/>
          <w:color w:val="151313"/>
          <w:spacing w:val="0"/>
          <w:w w:val="100"/>
          <w:position w:val="-6"/>
          <w:sz w:val="13"/>
          <w:szCs w:val="13"/>
        </w:rPr>
        <w:t>hitung</w:t>
      </w:r>
      <w:r>
        <w:rPr>
          <w:rFonts w:cs="Calisto MT" w:hAnsi="Calisto MT" w:eastAsia="Calisto MT" w:ascii="Calisto MT"/>
          <w:color w:val="151313"/>
          <w:spacing w:val="0"/>
          <w:w w:val="100"/>
          <w:position w:val="0"/>
          <w:sz w:val="20"/>
          <w:szCs w:val="20"/>
        </w:rPr>
        <w:t>=</w:t>
      </w:r>
      <w:r>
        <w:rPr>
          <w:rFonts w:cs="Calisto MT" w:hAnsi="Calisto MT" w:eastAsia="Calisto MT" w:ascii="Calisto MT"/>
          <w:color w:val="151313"/>
          <w:spacing w:val="4"/>
          <w:w w:val="100"/>
          <w:position w:val="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position w:val="0"/>
          <w:sz w:val="20"/>
          <w:szCs w:val="20"/>
        </w:rPr>
        <w:t>2,123</w:t>
      </w:r>
      <w:r>
        <w:rPr>
          <w:rFonts w:cs="Calisto MT" w:hAnsi="Calisto MT" w:eastAsia="Calisto MT" w:ascii="Calisto MT"/>
          <w:color w:val="151313"/>
          <w:spacing w:val="0"/>
          <w:w w:val="100"/>
          <w:position w:val="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position w:val="0"/>
          <w:sz w:val="20"/>
          <w:szCs w:val="20"/>
        </w:rPr>
        <w:t>sedangkan</w:t>
      </w:r>
      <w:r>
        <w:rPr>
          <w:rFonts w:cs="Calisto MT" w:hAnsi="Calisto MT" w:eastAsia="Calisto MT" w:ascii="Calisto MT"/>
          <w:color w:val="151313"/>
          <w:spacing w:val="0"/>
          <w:w w:val="100"/>
          <w:position w:val="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position w:val="0"/>
          <w:sz w:val="20"/>
          <w:szCs w:val="20"/>
        </w:rPr>
        <w:t>dengan</w:t>
      </w:r>
      <w:r>
        <w:rPr>
          <w:rFonts w:cs="Calisto MT" w:hAnsi="Calisto MT" w:eastAsia="Calisto MT" w:ascii="Calisto MT"/>
          <w:color w:val="151313"/>
          <w:spacing w:val="0"/>
          <w:w w:val="100"/>
          <w:position w:val="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position w:val="0"/>
          <w:sz w:val="20"/>
          <w:szCs w:val="20"/>
        </w:rPr>
        <w:t>taraf</w:t>
      </w:r>
      <w:r>
        <w:rPr>
          <w:rFonts w:cs="Calisto MT" w:hAnsi="Calisto MT" w:eastAsia="Calisto MT" w:ascii="Calisto MT"/>
          <w:color w:val="151313"/>
          <w:spacing w:val="0"/>
          <w:w w:val="100"/>
          <w:position w:val="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position w:val="0"/>
          <w:sz w:val="20"/>
          <w:szCs w:val="20"/>
        </w:rPr>
        <w:t>signifikansi</w:t>
      </w:r>
      <w:r>
        <w:rPr>
          <w:rFonts w:cs="Calisto MT" w:hAnsi="Calisto MT" w:eastAsia="Calisto MT" w:ascii="Calisto MT"/>
          <w:color w:val="151313"/>
          <w:spacing w:val="0"/>
          <w:w w:val="100"/>
          <w:position w:val="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position w:val="0"/>
          <w:sz w:val="20"/>
          <w:szCs w:val="20"/>
        </w:rPr>
        <w:t>5%</w:t>
      </w:r>
      <w:r>
        <w:rPr>
          <w:rFonts w:cs="Calisto MT" w:hAnsi="Calisto MT" w:eastAsia="Calisto MT" w:ascii="Calisto MT"/>
          <w:color w:val="151313"/>
          <w:spacing w:val="0"/>
          <w:w w:val="100"/>
          <w:position w:val="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position w:val="0"/>
          <w:sz w:val="20"/>
          <w:szCs w:val="20"/>
        </w:rPr>
        <w:t>diperoleh</w:t>
      </w:r>
      <w:r>
        <w:rPr>
          <w:rFonts w:cs="Calisto MT" w:hAnsi="Calisto MT" w:eastAsia="Calisto MT" w:ascii="Calisto MT"/>
          <w:color w:val="151313"/>
          <w:spacing w:val="0"/>
          <w:w w:val="100"/>
          <w:position w:val="0"/>
          <w:sz w:val="20"/>
          <w:szCs w:val="20"/>
        </w:rPr>
        <w:t> </w:t>
      </w:r>
      <w:r>
        <w:rPr>
          <w:rFonts w:cs="Calisto MT" w:hAnsi="Calisto MT" w:eastAsia="Calisto MT" w:ascii="Calisto MT"/>
          <w:i/>
          <w:color w:val="151313"/>
          <w:spacing w:val="0"/>
          <w:w w:val="100"/>
          <w:position w:val="0"/>
          <w:sz w:val="20"/>
          <w:szCs w:val="20"/>
        </w:rPr>
        <w:t>z</w:t>
      </w:r>
      <w:r>
        <w:rPr>
          <w:rFonts w:cs="Calisto MT" w:hAnsi="Calisto MT" w:eastAsia="Calisto MT" w:ascii="Calisto MT"/>
          <w:color w:val="151313"/>
          <w:spacing w:val="0"/>
          <w:w w:val="100"/>
          <w:position w:val="-6"/>
          <w:sz w:val="13"/>
          <w:szCs w:val="13"/>
        </w:rPr>
        <w:t>tabel</w:t>
      </w:r>
      <w:r>
        <w:rPr>
          <w:rFonts w:cs="Calisto MT" w:hAnsi="Calisto MT" w:eastAsia="Calisto MT" w:ascii="Calisto MT"/>
          <w:color w:val="151313"/>
          <w:spacing w:val="0"/>
          <w:w w:val="100"/>
          <w:position w:val="0"/>
          <w:sz w:val="20"/>
          <w:szCs w:val="20"/>
        </w:rPr>
        <w:t>=1,64.</w:t>
      </w:r>
      <w:r>
        <w:rPr>
          <w:rFonts w:cs="Calisto MT" w:hAnsi="Calisto MT" w:eastAsia="Calisto MT" w:ascii="Calisto MT"/>
          <w:color w:val="151313"/>
          <w:spacing w:val="3"/>
          <w:w w:val="100"/>
          <w:position w:val="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-19"/>
          <w:w w:val="100"/>
          <w:position w:val="0"/>
          <w:sz w:val="20"/>
          <w:szCs w:val="20"/>
        </w:rPr>
        <w:t>T</w:t>
      </w:r>
      <w:r>
        <w:rPr>
          <w:rFonts w:cs="Calisto MT" w:hAnsi="Calisto MT" w:eastAsia="Calisto MT" w:ascii="Calisto MT"/>
          <w:color w:val="151313"/>
          <w:spacing w:val="0"/>
          <w:w w:val="100"/>
          <w:position w:val="0"/>
          <w:sz w:val="20"/>
          <w:szCs w:val="20"/>
        </w:rPr>
        <w:t>erlihat</w:t>
      </w:r>
      <w:r>
        <w:rPr>
          <w:rFonts w:cs="Calisto MT" w:hAnsi="Calisto MT" w:eastAsia="Calisto MT" w:ascii="Calisto MT"/>
          <w:color w:val="151313"/>
          <w:spacing w:val="0"/>
          <w:w w:val="100"/>
          <w:position w:val="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position w:val="0"/>
          <w:sz w:val="20"/>
          <w:szCs w:val="20"/>
        </w:rPr>
        <w:t>bah</w:t>
      </w:r>
      <w:r>
        <w:rPr>
          <w:rFonts w:cs="Calisto MT" w:hAnsi="Calisto MT" w:eastAsia="Calisto MT" w:ascii="Calisto MT"/>
          <w:color w:val="151313"/>
          <w:spacing w:val="-4"/>
          <w:w w:val="100"/>
          <w:position w:val="0"/>
          <w:sz w:val="20"/>
          <w:szCs w:val="20"/>
        </w:rPr>
        <w:t>w</w:t>
      </w:r>
      <w:r>
        <w:rPr>
          <w:rFonts w:cs="Calisto MT" w:hAnsi="Calisto MT" w:eastAsia="Calisto MT" w:ascii="Calisto MT"/>
          <w:color w:val="151313"/>
          <w:spacing w:val="0"/>
          <w:w w:val="100"/>
          <w:position w:val="0"/>
          <w:sz w:val="20"/>
          <w:szCs w:val="20"/>
        </w:rPr>
        <w:t>a</w:t>
      </w:r>
      <w:r>
        <w:rPr>
          <w:rFonts w:cs="Calisto MT" w:hAnsi="Calisto MT" w:eastAsia="Calisto MT" w:ascii="Calisto MT"/>
          <w:color w:val="151313"/>
          <w:spacing w:val="0"/>
          <w:w w:val="100"/>
          <w:position w:val="0"/>
          <w:sz w:val="20"/>
          <w:szCs w:val="20"/>
        </w:rPr>
        <w:t> </w:t>
      </w:r>
      <w:r>
        <w:rPr>
          <w:rFonts w:cs="Calisto MT" w:hAnsi="Calisto MT" w:eastAsia="Calisto MT" w:ascii="Calisto MT"/>
          <w:i/>
          <w:color w:val="151313"/>
          <w:spacing w:val="0"/>
          <w:w w:val="100"/>
          <w:position w:val="0"/>
          <w:sz w:val="20"/>
          <w:szCs w:val="20"/>
        </w:rPr>
        <w:t>z</w:t>
      </w:r>
      <w:r>
        <w:rPr>
          <w:rFonts w:cs="Calisto MT" w:hAnsi="Calisto MT" w:eastAsia="Calisto MT" w:ascii="Calisto MT"/>
          <w:color w:val="151313"/>
          <w:spacing w:val="0"/>
          <w:w w:val="100"/>
          <w:position w:val="-6"/>
          <w:sz w:val="13"/>
          <w:szCs w:val="13"/>
        </w:rPr>
        <w:t>hitung</w:t>
      </w:r>
      <w:r>
        <w:rPr>
          <w:rFonts w:cs="Calisto MT" w:hAnsi="Calisto MT" w:eastAsia="Calisto MT" w:ascii="Calisto MT"/>
          <w:color w:val="151313"/>
          <w:spacing w:val="0"/>
          <w:w w:val="100"/>
          <w:position w:val="0"/>
          <w:sz w:val="20"/>
          <w:szCs w:val="20"/>
        </w:rPr>
        <w:t>&gt;</w:t>
      </w:r>
      <w:r>
        <w:rPr>
          <w:rFonts w:cs="Calisto MT" w:hAnsi="Calisto MT" w:eastAsia="Calisto MT" w:ascii="Calisto MT"/>
          <w:i/>
          <w:color w:val="151313"/>
          <w:spacing w:val="0"/>
          <w:w w:val="100"/>
          <w:position w:val="0"/>
          <w:sz w:val="20"/>
          <w:szCs w:val="20"/>
        </w:rPr>
        <w:t>z</w:t>
      </w:r>
      <w:r>
        <w:rPr>
          <w:rFonts w:cs="Calisto MT" w:hAnsi="Calisto MT" w:eastAsia="Calisto MT" w:ascii="Calisto MT"/>
          <w:color w:val="151313"/>
          <w:spacing w:val="0"/>
          <w:w w:val="100"/>
          <w:position w:val="-6"/>
          <w:sz w:val="13"/>
          <w:szCs w:val="13"/>
        </w:rPr>
        <w:t>tabel</w:t>
      </w:r>
      <w:r>
        <w:rPr>
          <w:rFonts w:cs="Calisto MT" w:hAnsi="Calisto MT" w:eastAsia="Calisto MT" w:ascii="Calisto MT"/>
          <w:color w:val="151313"/>
          <w:spacing w:val="0"/>
          <w:w w:val="100"/>
          <w:position w:val="0"/>
          <w:sz w:val="20"/>
          <w:szCs w:val="20"/>
        </w:rPr>
        <w:t>.</w:t>
      </w:r>
      <w:r>
        <w:rPr>
          <w:rFonts w:cs="Calisto MT" w:hAnsi="Calisto MT" w:eastAsia="Calisto MT" w:ascii="Calisto MT"/>
          <w:color w:val="151313"/>
          <w:spacing w:val="6"/>
          <w:w w:val="100"/>
          <w:position w:val="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position w:val="0"/>
          <w:sz w:val="20"/>
          <w:szCs w:val="20"/>
        </w:rPr>
        <w:t>Dengan</w:t>
      </w:r>
      <w:r>
        <w:rPr>
          <w:rFonts w:cs="Calisto MT" w:hAnsi="Calisto MT" w:eastAsia="Calisto MT" w:ascii="Calisto MT"/>
          <w:color w:val="151313"/>
          <w:spacing w:val="0"/>
          <w:w w:val="100"/>
          <w:position w:val="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position w:val="0"/>
          <w:sz w:val="20"/>
          <w:szCs w:val="20"/>
        </w:rPr>
        <w:t>demikian</w:t>
      </w:r>
      <w:r>
        <w:rPr>
          <w:rFonts w:cs="Calisto MT" w:hAnsi="Calisto MT" w:eastAsia="Calisto MT" w:ascii="Calisto MT"/>
          <w:color w:val="151313"/>
          <w:spacing w:val="0"/>
          <w:w w:val="100"/>
          <w:position w:val="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position w:val="0"/>
          <w:sz w:val="20"/>
          <w:szCs w:val="20"/>
        </w:rPr>
        <w:t>disimpulkan</w:t>
      </w:r>
      <w:r>
        <w:rPr>
          <w:rFonts w:cs="Calisto MT" w:hAnsi="Calisto MT" w:eastAsia="Calisto MT" w:ascii="Calisto MT"/>
          <w:color w:val="151313"/>
          <w:spacing w:val="0"/>
          <w:w w:val="100"/>
          <w:position w:val="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position w:val="0"/>
          <w:sz w:val="20"/>
          <w:szCs w:val="20"/>
        </w:rPr>
        <w:t>bah</w:t>
      </w:r>
      <w:r>
        <w:rPr>
          <w:rFonts w:cs="Calisto MT" w:hAnsi="Calisto MT" w:eastAsia="Calisto MT" w:ascii="Calisto MT"/>
          <w:color w:val="151313"/>
          <w:spacing w:val="-4"/>
          <w:w w:val="100"/>
          <w:position w:val="0"/>
          <w:sz w:val="20"/>
          <w:szCs w:val="20"/>
        </w:rPr>
        <w:t>w</w:t>
      </w:r>
      <w:r>
        <w:rPr>
          <w:rFonts w:cs="Calisto MT" w:hAnsi="Calisto MT" w:eastAsia="Calisto MT" w:ascii="Calisto MT"/>
          <w:color w:val="151313"/>
          <w:spacing w:val="0"/>
          <w:w w:val="100"/>
          <w:position w:val="0"/>
          <w:sz w:val="20"/>
          <w:szCs w:val="20"/>
        </w:rPr>
        <w:t>a</w:t>
      </w:r>
      <w:r>
        <w:rPr>
          <w:rFonts w:cs="Calisto MT" w:hAnsi="Calisto MT" w:eastAsia="Calisto MT" w:ascii="Calisto MT"/>
          <w:color w:val="151313"/>
          <w:spacing w:val="0"/>
          <w:w w:val="100"/>
          <w:position w:val="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position w:val="0"/>
          <w:sz w:val="20"/>
          <w:szCs w:val="20"/>
        </w:rPr>
        <w:t>proporsi</w:t>
      </w:r>
      <w:r>
        <w:rPr>
          <w:rFonts w:cs="Calisto MT" w:hAnsi="Calisto MT" w:eastAsia="Calisto MT" w:ascii="Calisto MT"/>
          <w:color w:val="151313"/>
          <w:spacing w:val="0"/>
          <w:w w:val="100"/>
          <w:position w:val="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position w:val="0"/>
          <w:sz w:val="20"/>
          <w:szCs w:val="20"/>
        </w:rPr>
        <w:t>ketuntasan</w:t>
      </w:r>
      <w:r>
        <w:rPr>
          <w:rFonts w:cs="Calisto MT" w:hAnsi="Calisto MT" w:eastAsia="Calisto MT" w:ascii="Calisto MT"/>
          <w:color w:val="151313"/>
          <w:spacing w:val="0"/>
          <w:w w:val="100"/>
          <w:position w:val="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position w:val="0"/>
          <w:sz w:val="20"/>
          <w:szCs w:val="20"/>
        </w:rPr>
        <w:t>pese</w:t>
      </w:r>
      <w:r>
        <w:rPr>
          <w:rFonts w:cs="Calisto MT" w:hAnsi="Calisto MT" w:eastAsia="Calisto MT" w:ascii="Calisto MT"/>
          <w:color w:val="151313"/>
          <w:spacing w:val="4"/>
          <w:w w:val="100"/>
          <w:position w:val="0"/>
          <w:sz w:val="20"/>
          <w:szCs w:val="20"/>
        </w:rPr>
        <w:t>r</w:t>
      </w:r>
      <w:r>
        <w:rPr>
          <w:rFonts w:cs="Calisto MT" w:hAnsi="Calisto MT" w:eastAsia="Calisto MT" w:ascii="Calisto MT"/>
          <w:color w:val="151313"/>
          <w:spacing w:val="0"/>
          <w:w w:val="100"/>
          <w:position w:val="0"/>
          <w:sz w:val="20"/>
          <w:szCs w:val="20"/>
        </w:rPr>
        <w:t>ta</w:t>
      </w:r>
      <w:r>
        <w:rPr>
          <w:rFonts w:cs="Calisto MT" w:hAnsi="Calisto MT" w:eastAsia="Calisto MT" w:ascii="Calisto MT"/>
          <w:color w:val="151313"/>
          <w:spacing w:val="0"/>
          <w:w w:val="100"/>
          <w:position w:val="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position w:val="0"/>
          <w:sz w:val="20"/>
          <w:szCs w:val="20"/>
        </w:rPr>
        <w:t>didik</w:t>
      </w:r>
      <w:r>
        <w:rPr>
          <w:rFonts w:cs="Calisto MT" w:hAnsi="Calisto MT" w:eastAsia="Calisto MT" w:ascii="Calisto MT"/>
          <w:color w:val="151313"/>
          <w:spacing w:val="0"/>
          <w:w w:val="100"/>
          <w:position w:val="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position w:val="0"/>
          <w:sz w:val="20"/>
          <w:szCs w:val="20"/>
        </w:rPr>
        <w:t>pada</w:t>
      </w:r>
      <w:r>
        <w:rPr>
          <w:rFonts w:cs="Calisto MT" w:hAnsi="Calisto MT" w:eastAsia="Calisto MT" w:ascii="Calisto MT"/>
          <w:color w:val="151313"/>
          <w:spacing w:val="0"/>
          <w:w w:val="100"/>
          <w:position w:val="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position w:val="0"/>
          <w:sz w:val="20"/>
          <w:szCs w:val="20"/>
        </w:rPr>
        <w:t>kelas</w:t>
      </w:r>
      <w:r>
        <w:rPr>
          <w:rFonts w:cs="Calisto MT" w:hAnsi="Calisto MT" w:eastAsia="Calisto MT" w:ascii="Calisto MT"/>
          <w:color w:val="151313"/>
          <w:spacing w:val="0"/>
          <w:w w:val="100"/>
          <w:position w:val="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-6"/>
          <w:w w:val="100"/>
          <w:position w:val="0"/>
          <w:sz w:val="20"/>
          <w:szCs w:val="20"/>
        </w:rPr>
        <w:t>y</w:t>
      </w:r>
      <w:r>
        <w:rPr>
          <w:rFonts w:cs="Calisto MT" w:hAnsi="Calisto MT" w:eastAsia="Calisto MT" w:ascii="Calisto MT"/>
          <w:color w:val="151313"/>
          <w:spacing w:val="0"/>
          <w:w w:val="100"/>
          <w:position w:val="0"/>
          <w:sz w:val="20"/>
          <w:szCs w:val="20"/>
        </w:rPr>
        <w:t>ang</w:t>
      </w:r>
      <w:r>
        <w:rPr>
          <w:rFonts w:cs="Calisto MT" w:hAnsi="Calisto MT" w:eastAsia="Calisto MT" w:ascii="Calisto MT"/>
          <w:color w:val="151313"/>
          <w:spacing w:val="0"/>
          <w:w w:val="100"/>
          <w:position w:val="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position w:val="0"/>
          <w:sz w:val="20"/>
          <w:szCs w:val="20"/>
        </w:rPr>
        <w:t>menggunakan</w:t>
      </w:r>
      <w:r>
        <w:rPr>
          <w:rFonts w:cs="Calisto MT" w:hAnsi="Calisto MT" w:eastAsia="Calisto MT" w:ascii="Calisto MT"/>
          <w:color w:val="151313"/>
          <w:spacing w:val="0"/>
          <w:w w:val="100"/>
          <w:position w:val="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position w:val="0"/>
          <w:sz w:val="20"/>
          <w:szCs w:val="20"/>
        </w:rPr>
        <w:t>pembelajaran</w:t>
      </w:r>
      <w:r>
        <w:rPr>
          <w:rFonts w:cs="Calisto MT" w:hAnsi="Calisto MT" w:eastAsia="Calisto MT" w:ascii="Calisto MT"/>
          <w:color w:val="151313"/>
          <w:spacing w:val="0"/>
          <w:w w:val="100"/>
          <w:position w:val="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position w:val="0"/>
          <w:sz w:val="20"/>
          <w:szCs w:val="20"/>
        </w:rPr>
        <w:t>tutor</w:t>
      </w:r>
      <w:r>
        <w:rPr>
          <w:rFonts w:cs="Calisto MT" w:hAnsi="Calisto MT" w:eastAsia="Calisto MT" w:ascii="Calisto MT"/>
          <w:color w:val="151313"/>
          <w:spacing w:val="0"/>
          <w:w w:val="100"/>
          <w:position w:val="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position w:val="0"/>
          <w:sz w:val="20"/>
          <w:szCs w:val="20"/>
        </w:rPr>
        <w:t>seb</w:t>
      </w:r>
      <w:r>
        <w:rPr>
          <w:rFonts w:cs="Calisto MT" w:hAnsi="Calisto MT" w:eastAsia="Calisto MT" w:ascii="Calisto MT"/>
          <w:color w:val="151313"/>
          <w:spacing w:val="-6"/>
          <w:w w:val="100"/>
          <w:position w:val="0"/>
          <w:sz w:val="20"/>
          <w:szCs w:val="20"/>
        </w:rPr>
        <w:t>a</w:t>
      </w:r>
      <w:r>
        <w:rPr>
          <w:rFonts w:cs="Calisto MT" w:hAnsi="Calisto MT" w:eastAsia="Calisto MT" w:ascii="Calisto MT"/>
          <w:color w:val="151313"/>
          <w:spacing w:val="-6"/>
          <w:w w:val="100"/>
          <w:position w:val="0"/>
          <w:sz w:val="20"/>
          <w:szCs w:val="20"/>
        </w:rPr>
        <w:t>y</w:t>
      </w:r>
      <w:r>
        <w:rPr>
          <w:rFonts w:cs="Calisto MT" w:hAnsi="Calisto MT" w:eastAsia="Calisto MT" w:ascii="Calisto MT"/>
          <w:color w:val="151313"/>
          <w:spacing w:val="0"/>
          <w:w w:val="100"/>
          <w:position w:val="0"/>
          <w:sz w:val="20"/>
          <w:szCs w:val="20"/>
        </w:rPr>
        <w:t>a</w:t>
      </w:r>
      <w:r>
        <w:rPr>
          <w:rFonts w:cs="Calisto MT" w:hAnsi="Calisto MT" w:eastAsia="Calisto MT" w:ascii="Calisto MT"/>
          <w:color w:val="151313"/>
          <w:spacing w:val="0"/>
          <w:w w:val="100"/>
          <w:position w:val="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position w:val="0"/>
          <w:sz w:val="20"/>
          <w:szCs w:val="20"/>
        </w:rPr>
        <w:t>be</w:t>
      </w:r>
      <w:r>
        <w:rPr>
          <w:rFonts w:cs="Calisto MT" w:hAnsi="Calisto MT" w:eastAsia="Calisto MT" w:ascii="Calisto MT"/>
          <w:color w:val="151313"/>
          <w:spacing w:val="6"/>
          <w:w w:val="100"/>
          <w:position w:val="0"/>
          <w:sz w:val="20"/>
          <w:szCs w:val="20"/>
        </w:rPr>
        <w:t>r</w:t>
      </w:r>
      <w:r>
        <w:rPr>
          <w:rFonts w:cs="Calisto MT" w:hAnsi="Calisto MT" w:eastAsia="Calisto MT" w:ascii="Calisto MT"/>
          <w:color w:val="151313"/>
          <w:spacing w:val="-4"/>
          <w:w w:val="100"/>
          <w:position w:val="0"/>
          <w:sz w:val="20"/>
          <w:szCs w:val="20"/>
        </w:rPr>
        <w:t>n</w:t>
      </w:r>
      <w:r>
        <w:rPr>
          <w:rFonts w:cs="Calisto MT" w:hAnsi="Calisto MT" w:eastAsia="Calisto MT" w:ascii="Calisto MT"/>
          <w:color w:val="151313"/>
          <w:spacing w:val="0"/>
          <w:w w:val="100"/>
          <w:position w:val="0"/>
          <w:sz w:val="20"/>
          <w:szCs w:val="20"/>
        </w:rPr>
        <w:t>uansa</w:t>
      </w:r>
      <w:r>
        <w:rPr>
          <w:rFonts w:cs="Calisto MT" w:hAnsi="Calisto MT" w:eastAsia="Calisto MT" w:ascii="Calisto MT"/>
          <w:color w:val="151313"/>
          <w:spacing w:val="0"/>
          <w:w w:val="100"/>
          <w:position w:val="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position w:val="0"/>
          <w:sz w:val="20"/>
          <w:szCs w:val="20"/>
        </w:rPr>
        <w:t>etnomatematika</w:t>
      </w:r>
      <w:r>
        <w:rPr>
          <w:rFonts w:cs="Calisto MT" w:hAnsi="Calisto MT" w:eastAsia="Calisto MT" w:ascii="Calisto MT"/>
          <w:color w:val="151313"/>
          <w:spacing w:val="0"/>
          <w:w w:val="100"/>
          <w:position w:val="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position w:val="0"/>
          <w:sz w:val="20"/>
          <w:szCs w:val="20"/>
        </w:rPr>
        <w:t>lebih</w:t>
      </w:r>
      <w:r>
        <w:rPr>
          <w:rFonts w:cs="Calisto MT" w:hAnsi="Calisto MT" w:eastAsia="Calisto MT" w:ascii="Calisto MT"/>
          <w:color w:val="151313"/>
          <w:spacing w:val="0"/>
          <w:w w:val="100"/>
          <w:position w:val="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position w:val="0"/>
          <w:sz w:val="20"/>
          <w:szCs w:val="20"/>
        </w:rPr>
        <w:t>tinggi</w:t>
      </w:r>
      <w:r>
        <w:rPr>
          <w:rFonts w:cs="Calisto MT" w:hAnsi="Calisto MT" w:eastAsia="Calisto MT" w:ascii="Calisto MT"/>
          <w:color w:val="151313"/>
          <w:spacing w:val="0"/>
          <w:w w:val="100"/>
          <w:position w:val="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position w:val="0"/>
          <w:sz w:val="20"/>
          <w:szCs w:val="20"/>
        </w:rPr>
        <w:t>daripada</w:t>
      </w:r>
      <w:r>
        <w:rPr>
          <w:rFonts w:cs="Calisto MT" w:hAnsi="Calisto MT" w:eastAsia="Calisto MT" w:ascii="Calisto MT"/>
          <w:color w:val="151313"/>
          <w:spacing w:val="0"/>
          <w:w w:val="100"/>
          <w:position w:val="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position w:val="0"/>
          <w:sz w:val="20"/>
          <w:szCs w:val="20"/>
        </w:rPr>
        <w:t>proporsi</w:t>
      </w:r>
      <w:r>
        <w:rPr>
          <w:rFonts w:cs="Calisto MT" w:hAnsi="Calisto MT" w:eastAsia="Calisto MT" w:ascii="Calisto MT"/>
          <w:color w:val="151313"/>
          <w:spacing w:val="0"/>
          <w:w w:val="100"/>
          <w:position w:val="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position w:val="0"/>
          <w:sz w:val="20"/>
          <w:szCs w:val="20"/>
        </w:rPr>
        <w:t>ketuntasan</w:t>
      </w:r>
      <w:r>
        <w:rPr>
          <w:rFonts w:cs="Calisto MT" w:hAnsi="Calisto MT" w:eastAsia="Calisto MT" w:ascii="Calisto MT"/>
          <w:color w:val="151313"/>
          <w:spacing w:val="0"/>
          <w:w w:val="100"/>
          <w:position w:val="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position w:val="0"/>
          <w:sz w:val="20"/>
          <w:szCs w:val="20"/>
        </w:rPr>
        <w:t>pese</w:t>
      </w:r>
      <w:r>
        <w:rPr>
          <w:rFonts w:cs="Calisto MT" w:hAnsi="Calisto MT" w:eastAsia="Calisto MT" w:ascii="Calisto MT"/>
          <w:color w:val="151313"/>
          <w:spacing w:val="4"/>
          <w:w w:val="100"/>
          <w:position w:val="0"/>
          <w:sz w:val="20"/>
          <w:szCs w:val="20"/>
        </w:rPr>
        <w:t>r</w:t>
      </w:r>
      <w:r>
        <w:rPr>
          <w:rFonts w:cs="Calisto MT" w:hAnsi="Calisto MT" w:eastAsia="Calisto MT" w:ascii="Calisto MT"/>
          <w:color w:val="151313"/>
          <w:spacing w:val="0"/>
          <w:w w:val="100"/>
          <w:position w:val="0"/>
          <w:sz w:val="20"/>
          <w:szCs w:val="20"/>
        </w:rPr>
        <w:t>ta</w:t>
      </w:r>
      <w:r>
        <w:rPr>
          <w:rFonts w:cs="Calisto MT" w:hAnsi="Calisto MT" w:eastAsia="Calisto MT" w:ascii="Calisto MT"/>
          <w:color w:val="151313"/>
          <w:spacing w:val="0"/>
          <w:w w:val="100"/>
          <w:position w:val="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position w:val="0"/>
          <w:sz w:val="20"/>
          <w:szCs w:val="20"/>
        </w:rPr>
        <w:t>didik</w:t>
      </w:r>
      <w:r>
        <w:rPr>
          <w:rFonts w:cs="Calisto MT" w:hAnsi="Calisto MT" w:eastAsia="Calisto MT" w:ascii="Calisto MT"/>
          <w:color w:val="151313"/>
          <w:spacing w:val="0"/>
          <w:w w:val="100"/>
          <w:position w:val="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position w:val="0"/>
          <w:sz w:val="20"/>
          <w:szCs w:val="20"/>
        </w:rPr>
        <w:t>pada</w:t>
      </w:r>
      <w:r>
        <w:rPr>
          <w:rFonts w:cs="Calisto MT" w:hAnsi="Calisto MT" w:eastAsia="Calisto MT" w:ascii="Calisto MT"/>
          <w:color w:val="151313"/>
          <w:spacing w:val="0"/>
          <w:w w:val="100"/>
          <w:position w:val="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position w:val="0"/>
          <w:sz w:val="20"/>
          <w:szCs w:val="20"/>
        </w:rPr>
        <w:t>kelas</w:t>
      </w:r>
      <w:r>
        <w:rPr>
          <w:rFonts w:cs="Calisto MT" w:hAnsi="Calisto MT" w:eastAsia="Calisto MT" w:ascii="Calisto MT"/>
          <w:color w:val="151313"/>
          <w:spacing w:val="0"/>
          <w:w w:val="100"/>
          <w:position w:val="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-6"/>
          <w:w w:val="100"/>
          <w:position w:val="0"/>
          <w:sz w:val="20"/>
          <w:szCs w:val="20"/>
        </w:rPr>
        <w:t>y</w:t>
      </w:r>
      <w:r>
        <w:rPr>
          <w:rFonts w:cs="Calisto MT" w:hAnsi="Calisto MT" w:eastAsia="Calisto MT" w:ascii="Calisto MT"/>
          <w:color w:val="151313"/>
          <w:spacing w:val="0"/>
          <w:w w:val="100"/>
          <w:position w:val="0"/>
          <w:sz w:val="20"/>
          <w:szCs w:val="20"/>
        </w:rPr>
        <w:t>ang</w:t>
      </w:r>
      <w:r>
        <w:rPr>
          <w:rFonts w:cs="Calisto MT" w:hAnsi="Calisto MT" w:eastAsia="Calisto MT" w:ascii="Calisto MT"/>
          <w:color w:val="151313"/>
          <w:spacing w:val="0"/>
          <w:w w:val="100"/>
          <w:position w:val="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position w:val="0"/>
          <w:sz w:val="20"/>
          <w:szCs w:val="20"/>
        </w:rPr>
        <w:t>menggunakan</w:t>
      </w:r>
      <w:r>
        <w:rPr>
          <w:rFonts w:cs="Calisto MT" w:hAnsi="Calisto MT" w:eastAsia="Calisto MT" w:ascii="Calisto MT"/>
          <w:color w:val="151313"/>
          <w:spacing w:val="0"/>
          <w:w w:val="100"/>
          <w:position w:val="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position w:val="0"/>
          <w:sz w:val="20"/>
          <w:szCs w:val="20"/>
        </w:rPr>
        <w:t>pembelajaran</w:t>
      </w:r>
      <w:r>
        <w:rPr>
          <w:rFonts w:cs="Calisto MT" w:hAnsi="Calisto MT" w:eastAsia="Calisto MT" w:ascii="Calisto MT"/>
          <w:color w:val="151313"/>
          <w:spacing w:val="0"/>
          <w:w w:val="100"/>
          <w:position w:val="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position w:val="0"/>
          <w:sz w:val="20"/>
          <w:szCs w:val="20"/>
        </w:rPr>
        <w:t>langsun</w:t>
      </w:r>
      <w:r>
        <w:rPr>
          <w:rFonts w:cs="Calisto MT" w:hAnsi="Calisto MT" w:eastAsia="Calisto MT" w:ascii="Calisto MT"/>
          <w:color w:val="151313"/>
          <w:spacing w:val="-3"/>
          <w:w w:val="100"/>
          <w:position w:val="0"/>
          <w:sz w:val="20"/>
          <w:szCs w:val="20"/>
        </w:rPr>
        <w:t>g</w:t>
      </w:r>
      <w:r>
        <w:rPr>
          <w:rFonts w:cs="Calisto MT" w:hAnsi="Calisto MT" w:eastAsia="Calisto MT" w:ascii="Calisto MT"/>
          <w:color w:val="151313"/>
          <w:spacing w:val="0"/>
          <w:w w:val="100"/>
          <w:position w:val="0"/>
          <w:sz w:val="20"/>
          <w:szCs w:val="20"/>
        </w:rPr>
        <w:t>.</w:t>
      </w:r>
      <w:r>
        <w:rPr>
          <w:rFonts w:cs="Calisto MT" w:hAnsi="Calisto MT" w:eastAsia="Calisto MT" w:ascii="Calisto MT"/>
          <w:color w:val="000000"/>
          <w:spacing w:val="0"/>
          <w:w w:val="100"/>
          <w:position w:val="0"/>
          <w:sz w:val="20"/>
          <w:szCs w:val="20"/>
        </w:rPr>
      </w:r>
    </w:p>
    <w:p>
      <w:pPr>
        <w:rPr>
          <w:rFonts w:cs="Calisto MT" w:hAnsi="Calisto MT" w:eastAsia="Calisto MT" w:ascii="Calisto MT"/>
          <w:sz w:val="20"/>
          <w:szCs w:val="20"/>
        </w:rPr>
        <w:jc w:val="both"/>
        <w:spacing w:before="28" w:lineRule="exact" w:line="240"/>
        <w:ind w:right="79" w:firstLine="680"/>
      </w:pPr>
      <w:r>
        <w:br w:type="column"/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Secara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deskriptif</w:t>
      </w:r>
      <w:r>
        <w:rPr>
          <w:rFonts w:cs="Calisto MT" w:hAnsi="Calisto MT" w:eastAsia="Calisto MT" w:ascii="Calisto MT"/>
          <w:color w:val="151313"/>
          <w:spacing w:val="21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rata-rata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nilai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tes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kemampuan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pemecahan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masalah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pese</w:t>
      </w:r>
      <w:r>
        <w:rPr>
          <w:rFonts w:cs="Calisto MT" w:hAnsi="Calisto MT" w:eastAsia="Calisto MT" w:ascii="Calisto MT"/>
          <w:color w:val="151313"/>
          <w:spacing w:val="4"/>
          <w:w w:val="100"/>
          <w:sz w:val="20"/>
          <w:szCs w:val="20"/>
        </w:rPr>
        <w:t>r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ta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didik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kelas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eksperimen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adalah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84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sedangkan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rata-rata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nilai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tes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kemampuan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pemecahan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masalah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pese</w:t>
      </w:r>
      <w:r>
        <w:rPr>
          <w:rFonts w:cs="Calisto MT" w:hAnsi="Calisto MT" w:eastAsia="Calisto MT" w:ascii="Calisto MT"/>
          <w:color w:val="151313"/>
          <w:spacing w:val="4"/>
          <w:w w:val="100"/>
          <w:sz w:val="20"/>
          <w:szCs w:val="20"/>
        </w:rPr>
        <w:t>r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ta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didik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kelas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kontrol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adalah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77.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Secara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statistika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perbandingan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rata-rata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nilai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tes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kemampuan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pemecahan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masalah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pese</w:t>
      </w:r>
      <w:r>
        <w:rPr>
          <w:rFonts w:cs="Calisto MT" w:hAnsi="Calisto MT" w:eastAsia="Calisto MT" w:ascii="Calisto MT"/>
          <w:color w:val="151313"/>
          <w:spacing w:val="4"/>
          <w:w w:val="100"/>
          <w:sz w:val="20"/>
          <w:szCs w:val="20"/>
        </w:rPr>
        <w:t>r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ta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didik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pada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kedua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kelas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dapat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dilihat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dari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hasil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uji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t.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Dari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perhitungan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diperoleh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i/>
          <w:color w:val="151313"/>
          <w:spacing w:val="0"/>
          <w:w w:val="100"/>
          <w:sz w:val="20"/>
          <w:szCs w:val="20"/>
        </w:rPr>
        <w:t>t</w:t>
      </w:r>
      <w:r>
        <w:rPr>
          <w:rFonts w:cs="Calisto MT" w:hAnsi="Calisto MT" w:eastAsia="Calisto MT" w:ascii="Calisto MT"/>
          <w:color w:val="151313"/>
          <w:spacing w:val="0"/>
          <w:w w:val="100"/>
          <w:position w:val="-6"/>
          <w:sz w:val="13"/>
          <w:szCs w:val="13"/>
        </w:rPr>
        <w:t>hitung</w:t>
      </w:r>
      <w:r>
        <w:rPr>
          <w:rFonts w:cs="Calisto MT" w:hAnsi="Calisto MT" w:eastAsia="Calisto MT" w:ascii="Calisto MT"/>
          <w:color w:val="151313"/>
          <w:spacing w:val="0"/>
          <w:w w:val="100"/>
          <w:position w:val="0"/>
          <w:sz w:val="20"/>
          <w:szCs w:val="20"/>
        </w:rPr>
        <w:t>=</w:t>
      </w:r>
      <w:r>
        <w:rPr>
          <w:rFonts w:cs="Calisto MT" w:hAnsi="Calisto MT" w:eastAsia="Calisto MT" w:ascii="Calisto MT"/>
          <w:color w:val="151313"/>
          <w:spacing w:val="4"/>
          <w:w w:val="100"/>
          <w:position w:val="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position w:val="0"/>
          <w:sz w:val="20"/>
          <w:szCs w:val="20"/>
        </w:rPr>
        <w:t>3,382</w:t>
      </w:r>
      <w:r>
        <w:rPr>
          <w:rFonts w:cs="Calisto MT" w:hAnsi="Calisto MT" w:eastAsia="Calisto MT" w:ascii="Calisto MT"/>
          <w:color w:val="151313"/>
          <w:spacing w:val="0"/>
          <w:w w:val="100"/>
          <w:position w:val="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position w:val="0"/>
          <w:sz w:val="20"/>
          <w:szCs w:val="20"/>
        </w:rPr>
        <w:t>sedangkan</w:t>
      </w:r>
      <w:r>
        <w:rPr>
          <w:rFonts w:cs="Calisto MT" w:hAnsi="Calisto MT" w:eastAsia="Calisto MT" w:ascii="Calisto MT"/>
          <w:color w:val="151313"/>
          <w:spacing w:val="0"/>
          <w:w w:val="100"/>
          <w:position w:val="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position w:val="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position w:val="0"/>
          <w:sz w:val="20"/>
          <w:szCs w:val="20"/>
        </w:rPr>
        <w:t>dengan</w:t>
      </w:r>
      <w:r>
        <w:rPr>
          <w:rFonts w:cs="Calisto MT" w:hAnsi="Calisto MT" w:eastAsia="Calisto MT" w:ascii="Calisto MT"/>
          <w:color w:val="151313"/>
          <w:spacing w:val="0"/>
          <w:w w:val="100"/>
          <w:position w:val="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position w:val="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position w:val="0"/>
          <w:sz w:val="20"/>
          <w:szCs w:val="20"/>
        </w:rPr>
        <w:t>taraf</w:t>
      </w:r>
      <w:r>
        <w:rPr>
          <w:rFonts w:cs="Calisto MT" w:hAnsi="Calisto MT" w:eastAsia="Calisto MT" w:ascii="Calisto MT"/>
          <w:color w:val="151313"/>
          <w:spacing w:val="0"/>
          <w:w w:val="100"/>
          <w:position w:val="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21"/>
          <w:w w:val="100"/>
          <w:position w:val="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position w:val="0"/>
          <w:sz w:val="20"/>
          <w:szCs w:val="20"/>
        </w:rPr>
        <w:t>signifikansi</w:t>
      </w:r>
      <w:r>
        <w:rPr>
          <w:rFonts w:cs="Calisto MT" w:hAnsi="Calisto MT" w:eastAsia="Calisto MT" w:ascii="Calisto MT"/>
          <w:color w:val="151313"/>
          <w:spacing w:val="0"/>
          <w:w w:val="100"/>
          <w:position w:val="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position w:val="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position w:val="0"/>
          <w:sz w:val="20"/>
          <w:szCs w:val="20"/>
        </w:rPr>
        <w:t>5%</w:t>
      </w:r>
      <w:r>
        <w:rPr>
          <w:rFonts w:cs="Calisto MT" w:hAnsi="Calisto MT" w:eastAsia="Calisto MT" w:ascii="Calisto MT"/>
          <w:color w:val="151313"/>
          <w:spacing w:val="0"/>
          <w:w w:val="100"/>
          <w:position w:val="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position w:val="0"/>
          <w:sz w:val="20"/>
          <w:szCs w:val="20"/>
        </w:rPr>
        <w:t>diperoleh</w:t>
      </w:r>
      <w:r>
        <w:rPr>
          <w:rFonts w:cs="Calisto MT" w:hAnsi="Calisto MT" w:eastAsia="Calisto MT" w:ascii="Calisto MT"/>
          <w:color w:val="151313"/>
          <w:spacing w:val="0"/>
          <w:w w:val="100"/>
          <w:position w:val="0"/>
          <w:sz w:val="20"/>
          <w:szCs w:val="20"/>
        </w:rPr>
        <w:t> </w:t>
      </w:r>
      <w:r>
        <w:rPr>
          <w:rFonts w:cs="Calisto MT" w:hAnsi="Calisto MT" w:eastAsia="Calisto MT" w:ascii="Calisto MT"/>
          <w:i/>
          <w:color w:val="151313"/>
          <w:spacing w:val="0"/>
          <w:w w:val="100"/>
          <w:position w:val="0"/>
          <w:sz w:val="20"/>
          <w:szCs w:val="20"/>
        </w:rPr>
        <w:t>t</w:t>
      </w:r>
      <w:r>
        <w:rPr>
          <w:rFonts w:cs="Calisto MT" w:hAnsi="Calisto MT" w:eastAsia="Calisto MT" w:ascii="Calisto MT"/>
          <w:color w:val="151313"/>
          <w:spacing w:val="0"/>
          <w:w w:val="100"/>
          <w:position w:val="-6"/>
          <w:sz w:val="13"/>
          <w:szCs w:val="13"/>
        </w:rPr>
        <w:t>tabel</w:t>
      </w:r>
      <w:r>
        <w:rPr>
          <w:rFonts w:cs="Calisto MT" w:hAnsi="Calisto MT" w:eastAsia="Calisto MT" w:ascii="Calisto MT"/>
          <w:color w:val="151313"/>
          <w:spacing w:val="0"/>
          <w:w w:val="100"/>
          <w:position w:val="0"/>
          <w:sz w:val="20"/>
          <w:szCs w:val="20"/>
        </w:rPr>
        <w:t>=1,67.</w:t>
      </w:r>
      <w:r>
        <w:rPr>
          <w:rFonts w:cs="Calisto MT" w:hAnsi="Calisto MT" w:eastAsia="Calisto MT" w:ascii="Calisto MT"/>
          <w:color w:val="151313"/>
          <w:spacing w:val="3"/>
          <w:w w:val="100"/>
          <w:position w:val="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-19"/>
          <w:w w:val="100"/>
          <w:position w:val="0"/>
          <w:sz w:val="20"/>
          <w:szCs w:val="20"/>
        </w:rPr>
        <w:t>T</w:t>
      </w:r>
      <w:r>
        <w:rPr>
          <w:rFonts w:cs="Calisto MT" w:hAnsi="Calisto MT" w:eastAsia="Calisto MT" w:ascii="Calisto MT"/>
          <w:color w:val="151313"/>
          <w:spacing w:val="0"/>
          <w:w w:val="100"/>
          <w:position w:val="0"/>
          <w:sz w:val="20"/>
          <w:szCs w:val="20"/>
        </w:rPr>
        <w:t>erlihat</w:t>
      </w:r>
      <w:r>
        <w:rPr>
          <w:rFonts w:cs="Calisto MT" w:hAnsi="Calisto MT" w:eastAsia="Calisto MT" w:ascii="Calisto MT"/>
          <w:color w:val="151313"/>
          <w:spacing w:val="0"/>
          <w:w w:val="100"/>
          <w:position w:val="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position w:val="0"/>
          <w:sz w:val="20"/>
          <w:szCs w:val="20"/>
        </w:rPr>
        <w:t>bah</w:t>
      </w:r>
      <w:r>
        <w:rPr>
          <w:rFonts w:cs="Calisto MT" w:hAnsi="Calisto MT" w:eastAsia="Calisto MT" w:ascii="Calisto MT"/>
          <w:color w:val="151313"/>
          <w:spacing w:val="-4"/>
          <w:w w:val="100"/>
          <w:position w:val="0"/>
          <w:sz w:val="20"/>
          <w:szCs w:val="20"/>
        </w:rPr>
        <w:t>w</w:t>
      </w:r>
      <w:r>
        <w:rPr>
          <w:rFonts w:cs="Calisto MT" w:hAnsi="Calisto MT" w:eastAsia="Calisto MT" w:ascii="Calisto MT"/>
          <w:color w:val="151313"/>
          <w:spacing w:val="0"/>
          <w:w w:val="100"/>
          <w:position w:val="0"/>
          <w:sz w:val="20"/>
          <w:szCs w:val="20"/>
        </w:rPr>
        <w:t>a</w:t>
      </w:r>
      <w:r>
        <w:rPr>
          <w:rFonts w:cs="Calisto MT" w:hAnsi="Calisto MT" w:eastAsia="Calisto MT" w:ascii="Calisto MT"/>
          <w:color w:val="151313"/>
          <w:spacing w:val="0"/>
          <w:w w:val="100"/>
          <w:position w:val="0"/>
          <w:sz w:val="20"/>
          <w:szCs w:val="20"/>
        </w:rPr>
        <w:t> </w:t>
      </w:r>
      <w:r>
        <w:rPr>
          <w:rFonts w:cs="Calisto MT" w:hAnsi="Calisto MT" w:eastAsia="Calisto MT" w:ascii="Calisto MT"/>
          <w:i/>
          <w:color w:val="151313"/>
          <w:spacing w:val="0"/>
          <w:w w:val="100"/>
          <w:position w:val="0"/>
          <w:sz w:val="20"/>
          <w:szCs w:val="20"/>
        </w:rPr>
        <w:t>t</w:t>
      </w:r>
      <w:r>
        <w:rPr>
          <w:rFonts w:cs="Calisto MT" w:hAnsi="Calisto MT" w:eastAsia="Calisto MT" w:ascii="Calisto MT"/>
          <w:color w:val="151313"/>
          <w:spacing w:val="0"/>
          <w:w w:val="101"/>
          <w:position w:val="-6"/>
          <w:sz w:val="13"/>
          <w:szCs w:val="13"/>
        </w:rPr>
        <w:t>hitung</w:t>
      </w:r>
      <w:r>
        <w:rPr>
          <w:rFonts w:cs="Calisto MT" w:hAnsi="Calisto MT" w:eastAsia="Calisto MT" w:ascii="Calisto MT"/>
          <w:color w:val="151313"/>
          <w:spacing w:val="0"/>
          <w:w w:val="100"/>
          <w:position w:val="0"/>
          <w:sz w:val="20"/>
          <w:szCs w:val="20"/>
        </w:rPr>
        <w:t>&gt;</w:t>
      </w:r>
      <w:r>
        <w:rPr>
          <w:rFonts w:cs="Calisto MT" w:hAnsi="Calisto MT" w:eastAsia="Calisto MT" w:ascii="Calisto MT"/>
          <w:i/>
          <w:color w:val="151313"/>
          <w:spacing w:val="0"/>
          <w:w w:val="100"/>
          <w:position w:val="0"/>
          <w:sz w:val="20"/>
          <w:szCs w:val="20"/>
        </w:rPr>
        <w:t>t</w:t>
      </w:r>
      <w:r>
        <w:rPr>
          <w:rFonts w:cs="Calisto MT" w:hAnsi="Calisto MT" w:eastAsia="Calisto MT" w:ascii="Calisto MT"/>
          <w:color w:val="151313"/>
          <w:spacing w:val="0"/>
          <w:w w:val="101"/>
          <w:position w:val="-6"/>
          <w:sz w:val="13"/>
          <w:szCs w:val="13"/>
        </w:rPr>
        <w:t>tabel</w:t>
      </w:r>
      <w:r>
        <w:rPr>
          <w:rFonts w:cs="Calisto MT" w:hAnsi="Calisto MT" w:eastAsia="Calisto MT" w:ascii="Calisto MT"/>
          <w:color w:val="151313"/>
          <w:spacing w:val="0"/>
          <w:w w:val="101"/>
          <w:position w:val="-6"/>
          <w:sz w:val="13"/>
          <w:szCs w:val="13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position w:val="0"/>
          <w:sz w:val="20"/>
          <w:szCs w:val="20"/>
        </w:rPr>
        <w:t>maka</w:t>
      </w:r>
      <w:r>
        <w:rPr>
          <w:rFonts w:cs="Calisto MT" w:hAnsi="Calisto MT" w:eastAsia="Calisto MT" w:ascii="Calisto MT"/>
          <w:color w:val="151313"/>
          <w:spacing w:val="0"/>
          <w:w w:val="100"/>
          <w:position w:val="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position w:val="0"/>
          <w:sz w:val="20"/>
          <w:szCs w:val="20"/>
        </w:rPr>
        <w:t>disimpulkan</w:t>
      </w:r>
      <w:r>
        <w:rPr>
          <w:rFonts w:cs="Calisto MT" w:hAnsi="Calisto MT" w:eastAsia="Calisto MT" w:ascii="Calisto MT"/>
          <w:color w:val="151313"/>
          <w:spacing w:val="0"/>
          <w:w w:val="100"/>
          <w:position w:val="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position w:val="0"/>
          <w:sz w:val="20"/>
          <w:szCs w:val="20"/>
        </w:rPr>
        <w:t>bah</w:t>
      </w:r>
      <w:r>
        <w:rPr>
          <w:rFonts w:cs="Calisto MT" w:hAnsi="Calisto MT" w:eastAsia="Calisto MT" w:ascii="Calisto MT"/>
          <w:color w:val="151313"/>
          <w:spacing w:val="-4"/>
          <w:w w:val="100"/>
          <w:position w:val="0"/>
          <w:sz w:val="20"/>
          <w:szCs w:val="20"/>
        </w:rPr>
        <w:t>w</w:t>
      </w:r>
      <w:r>
        <w:rPr>
          <w:rFonts w:cs="Calisto MT" w:hAnsi="Calisto MT" w:eastAsia="Calisto MT" w:ascii="Calisto MT"/>
          <w:color w:val="151313"/>
          <w:spacing w:val="0"/>
          <w:w w:val="100"/>
          <w:position w:val="0"/>
          <w:sz w:val="20"/>
          <w:szCs w:val="20"/>
        </w:rPr>
        <w:t>a</w:t>
      </w:r>
      <w:r>
        <w:rPr>
          <w:rFonts w:cs="Calisto MT" w:hAnsi="Calisto MT" w:eastAsia="Calisto MT" w:ascii="Calisto MT"/>
          <w:color w:val="151313"/>
          <w:spacing w:val="0"/>
          <w:w w:val="100"/>
          <w:position w:val="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position w:val="0"/>
          <w:sz w:val="20"/>
          <w:szCs w:val="20"/>
        </w:rPr>
        <w:t>rata-rata</w:t>
      </w:r>
      <w:r>
        <w:rPr>
          <w:rFonts w:cs="Calisto MT" w:hAnsi="Calisto MT" w:eastAsia="Calisto MT" w:ascii="Calisto MT"/>
          <w:color w:val="151313"/>
          <w:spacing w:val="0"/>
          <w:w w:val="100"/>
          <w:position w:val="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position w:val="0"/>
          <w:sz w:val="20"/>
          <w:szCs w:val="20"/>
        </w:rPr>
        <w:t>kemampuan</w:t>
      </w:r>
      <w:r>
        <w:rPr>
          <w:rFonts w:cs="Calisto MT" w:hAnsi="Calisto MT" w:eastAsia="Calisto MT" w:ascii="Calisto MT"/>
          <w:color w:val="151313"/>
          <w:spacing w:val="0"/>
          <w:w w:val="100"/>
          <w:position w:val="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position w:val="0"/>
          <w:sz w:val="20"/>
          <w:szCs w:val="20"/>
        </w:rPr>
        <w:t>pemecahan</w:t>
      </w:r>
      <w:r>
        <w:rPr>
          <w:rFonts w:cs="Calisto MT" w:hAnsi="Calisto MT" w:eastAsia="Calisto MT" w:ascii="Calisto MT"/>
          <w:color w:val="151313"/>
          <w:spacing w:val="0"/>
          <w:w w:val="100"/>
          <w:position w:val="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position w:val="0"/>
          <w:sz w:val="20"/>
          <w:szCs w:val="20"/>
        </w:rPr>
        <w:t>masalah</w:t>
      </w:r>
      <w:r>
        <w:rPr>
          <w:rFonts w:cs="Calisto MT" w:hAnsi="Calisto MT" w:eastAsia="Calisto MT" w:ascii="Calisto MT"/>
          <w:color w:val="151313"/>
          <w:spacing w:val="0"/>
          <w:w w:val="100"/>
          <w:position w:val="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position w:val="0"/>
          <w:sz w:val="20"/>
          <w:szCs w:val="20"/>
        </w:rPr>
        <w:t>pese</w:t>
      </w:r>
      <w:r>
        <w:rPr>
          <w:rFonts w:cs="Calisto MT" w:hAnsi="Calisto MT" w:eastAsia="Calisto MT" w:ascii="Calisto MT"/>
          <w:color w:val="151313"/>
          <w:spacing w:val="4"/>
          <w:w w:val="100"/>
          <w:position w:val="0"/>
          <w:sz w:val="20"/>
          <w:szCs w:val="20"/>
        </w:rPr>
        <w:t>r</w:t>
      </w:r>
      <w:r>
        <w:rPr>
          <w:rFonts w:cs="Calisto MT" w:hAnsi="Calisto MT" w:eastAsia="Calisto MT" w:ascii="Calisto MT"/>
          <w:color w:val="151313"/>
          <w:spacing w:val="0"/>
          <w:w w:val="100"/>
          <w:position w:val="0"/>
          <w:sz w:val="20"/>
          <w:szCs w:val="20"/>
        </w:rPr>
        <w:t>ta</w:t>
      </w:r>
      <w:r>
        <w:rPr>
          <w:rFonts w:cs="Calisto MT" w:hAnsi="Calisto MT" w:eastAsia="Calisto MT" w:ascii="Calisto MT"/>
          <w:color w:val="151313"/>
          <w:spacing w:val="0"/>
          <w:w w:val="100"/>
          <w:position w:val="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position w:val="0"/>
          <w:sz w:val="20"/>
          <w:szCs w:val="20"/>
        </w:rPr>
        <w:t>didik</w:t>
      </w:r>
      <w:r>
        <w:rPr>
          <w:rFonts w:cs="Calisto MT" w:hAnsi="Calisto MT" w:eastAsia="Calisto MT" w:ascii="Calisto MT"/>
          <w:color w:val="151313"/>
          <w:spacing w:val="0"/>
          <w:w w:val="100"/>
          <w:position w:val="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-6"/>
          <w:w w:val="100"/>
          <w:position w:val="0"/>
          <w:sz w:val="20"/>
          <w:szCs w:val="20"/>
        </w:rPr>
        <w:t>y</w:t>
      </w:r>
      <w:r>
        <w:rPr>
          <w:rFonts w:cs="Calisto MT" w:hAnsi="Calisto MT" w:eastAsia="Calisto MT" w:ascii="Calisto MT"/>
          <w:color w:val="151313"/>
          <w:spacing w:val="0"/>
          <w:w w:val="100"/>
          <w:position w:val="0"/>
          <w:sz w:val="20"/>
          <w:szCs w:val="20"/>
        </w:rPr>
        <w:t>ang</w:t>
      </w:r>
      <w:r>
        <w:rPr>
          <w:rFonts w:cs="Calisto MT" w:hAnsi="Calisto MT" w:eastAsia="Calisto MT" w:ascii="Calisto MT"/>
          <w:color w:val="151313"/>
          <w:spacing w:val="0"/>
          <w:w w:val="100"/>
          <w:position w:val="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position w:val="0"/>
          <w:sz w:val="20"/>
          <w:szCs w:val="20"/>
        </w:rPr>
        <w:t>memperoleh</w:t>
      </w:r>
      <w:r>
        <w:rPr>
          <w:rFonts w:cs="Calisto MT" w:hAnsi="Calisto MT" w:eastAsia="Calisto MT" w:ascii="Calisto MT"/>
          <w:color w:val="151313"/>
          <w:spacing w:val="0"/>
          <w:w w:val="100"/>
          <w:position w:val="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position w:val="0"/>
          <w:sz w:val="20"/>
          <w:szCs w:val="20"/>
        </w:rPr>
        <w:t>pembelajaran</w:t>
      </w:r>
      <w:r>
        <w:rPr>
          <w:rFonts w:cs="Calisto MT" w:hAnsi="Calisto MT" w:eastAsia="Calisto MT" w:ascii="Calisto MT"/>
          <w:color w:val="151313"/>
          <w:spacing w:val="0"/>
          <w:w w:val="100"/>
          <w:position w:val="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position w:val="0"/>
          <w:sz w:val="20"/>
          <w:szCs w:val="20"/>
        </w:rPr>
        <w:t>tutor</w:t>
      </w:r>
      <w:r>
        <w:rPr>
          <w:rFonts w:cs="Calisto MT" w:hAnsi="Calisto MT" w:eastAsia="Calisto MT" w:ascii="Calisto MT"/>
          <w:color w:val="151313"/>
          <w:spacing w:val="0"/>
          <w:w w:val="100"/>
          <w:position w:val="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position w:val="0"/>
          <w:sz w:val="20"/>
          <w:szCs w:val="20"/>
        </w:rPr>
        <w:t>seb</w:t>
      </w:r>
      <w:r>
        <w:rPr>
          <w:rFonts w:cs="Calisto MT" w:hAnsi="Calisto MT" w:eastAsia="Calisto MT" w:ascii="Calisto MT"/>
          <w:color w:val="151313"/>
          <w:spacing w:val="-6"/>
          <w:w w:val="100"/>
          <w:position w:val="0"/>
          <w:sz w:val="20"/>
          <w:szCs w:val="20"/>
        </w:rPr>
        <w:t>a</w:t>
      </w:r>
      <w:r>
        <w:rPr>
          <w:rFonts w:cs="Calisto MT" w:hAnsi="Calisto MT" w:eastAsia="Calisto MT" w:ascii="Calisto MT"/>
          <w:color w:val="151313"/>
          <w:spacing w:val="-6"/>
          <w:w w:val="100"/>
          <w:position w:val="0"/>
          <w:sz w:val="20"/>
          <w:szCs w:val="20"/>
        </w:rPr>
        <w:t>y</w:t>
      </w:r>
      <w:r>
        <w:rPr>
          <w:rFonts w:cs="Calisto MT" w:hAnsi="Calisto MT" w:eastAsia="Calisto MT" w:ascii="Calisto MT"/>
          <w:color w:val="151313"/>
          <w:spacing w:val="0"/>
          <w:w w:val="100"/>
          <w:position w:val="0"/>
          <w:sz w:val="20"/>
          <w:szCs w:val="20"/>
        </w:rPr>
        <w:t>a</w:t>
      </w:r>
      <w:r>
        <w:rPr>
          <w:rFonts w:cs="Calisto MT" w:hAnsi="Calisto MT" w:eastAsia="Calisto MT" w:ascii="Calisto MT"/>
          <w:color w:val="151313"/>
          <w:spacing w:val="0"/>
          <w:w w:val="100"/>
          <w:position w:val="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position w:val="0"/>
          <w:sz w:val="20"/>
          <w:szCs w:val="20"/>
        </w:rPr>
        <w:t>be</w:t>
      </w:r>
      <w:r>
        <w:rPr>
          <w:rFonts w:cs="Calisto MT" w:hAnsi="Calisto MT" w:eastAsia="Calisto MT" w:ascii="Calisto MT"/>
          <w:color w:val="151313"/>
          <w:spacing w:val="6"/>
          <w:w w:val="100"/>
          <w:position w:val="0"/>
          <w:sz w:val="20"/>
          <w:szCs w:val="20"/>
        </w:rPr>
        <w:t>r</w:t>
      </w:r>
      <w:r>
        <w:rPr>
          <w:rFonts w:cs="Calisto MT" w:hAnsi="Calisto MT" w:eastAsia="Calisto MT" w:ascii="Calisto MT"/>
          <w:color w:val="151313"/>
          <w:spacing w:val="-4"/>
          <w:w w:val="100"/>
          <w:position w:val="0"/>
          <w:sz w:val="20"/>
          <w:szCs w:val="20"/>
        </w:rPr>
        <w:t>n</w:t>
      </w:r>
      <w:r>
        <w:rPr>
          <w:rFonts w:cs="Calisto MT" w:hAnsi="Calisto MT" w:eastAsia="Calisto MT" w:ascii="Calisto MT"/>
          <w:color w:val="151313"/>
          <w:spacing w:val="0"/>
          <w:w w:val="100"/>
          <w:position w:val="0"/>
          <w:sz w:val="20"/>
          <w:szCs w:val="20"/>
        </w:rPr>
        <w:t>uansa</w:t>
      </w:r>
      <w:r>
        <w:rPr>
          <w:rFonts w:cs="Calisto MT" w:hAnsi="Calisto MT" w:eastAsia="Calisto MT" w:ascii="Calisto MT"/>
          <w:color w:val="151313"/>
          <w:spacing w:val="0"/>
          <w:w w:val="100"/>
          <w:position w:val="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position w:val="0"/>
          <w:sz w:val="20"/>
          <w:szCs w:val="20"/>
        </w:rPr>
        <w:t>etnomatematika</w:t>
      </w:r>
      <w:r>
        <w:rPr>
          <w:rFonts w:cs="Calisto MT" w:hAnsi="Calisto MT" w:eastAsia="Calisto MT" w:ascii="Calisto MT"/>
          <w:color w:val="151313"/>
          <w:spacing w:val="0"/>
          <w:w w:val="100"/>
          <w:position w:val="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position w:val="0"/>
          <w:sz w:val="20"/>
          <w:szCs w:val="20"/>
        </w:rPr>
        <w:t>lebih</w:t>
      </w:r>
      <w:r>
        <w:rPr>
          <w:rFonts w:cs="Calisto MT" w:hAnsi="Calisto MT" w:eastAsia="Calisto MT" w:ascii="Calisto MT"/>
          <w:color w:val="151313"/>
          <w:spacing w:val="0"/>
          <w:w w:val="100"/>
          <w:position w:val="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position w:val="0"/>
          <w:sz w:val="20"/>
          <w:szCs w:val="20"/>
        </w:rPr>
        <w:t>tinggi</w:t>
      </w:r>
      <w:r>
        <w:rPr>
          <w:rFonts w:cs="Calisto MT" w:hAnsi="Calisto MT" w:eastAsia="Calisto MT" w:ascii="Calisto MT"/>
          <w:color w:val="151313"/>
          <w:spacing w:val="0"/>
          <w:w w:val="100"/>
          <w:position w:val="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position w:val="0"/>
          <w:sz w:val="20"/>
          <w:szCs w:val="20"/>
        </w:rPr>
        <w:t>daripada</w:t>
      </w:r>
      <w:r>
        <w:rPr>
          <w:rFonts w:cs="Calisto MT" w:hAnsi="Calisto MT" w:eastAsia="Calisto MT" w:ascii="Calisto MT"/>
          <w:color w:val="151313"/>
          <w:spacing w:val="0"/>
          <w:w w:val="100"/>
          <w:position w:val="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position w:val="0"/>
          <w:sz w:val="20"/>
          <w:szCs w:val="20"/>
        </w:rPr>
        <w:t>rata-rata</w:t>
      </w:r>
      <w:r>
        <w:rPr>
          <w:rFonts w:cs="Calisto MT" w:hAnsi="Calisto MT" w:eastAsia="Calisto MT" w:ascii="Calisto MT"/>
          <w:color w:val="151313"/>
          <w:spacing w:val="0"/>
          <w:w w:val="100"/>
          <w:position w:val="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position w:val="0"/>
          <w:sz w:val="20"/>
          <w:szCs w:val="20"/>
        </w:rPr>
        <w:t>nilai</w:t>
      </w:r>
      <w:r>
        <w:rPr>
          <w:rFonts w:cs="Calisto MT" w:hAnsi="Calisto MT" w:eastAsia="Calisto MT" w:ascii="Calisto MT"/>
          <w:color w:val="151313"/>
          <w:spacing w:val="0"/>
          <w:w w:val="100"/>
          <w:position w:val="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position w:val="0"/>
          <w:sz w:val="20"/>
          <w:szCs w:val="20"/>
        </w:rPr>
        <w:t>tes</w:t>
      </w:r>
      <w:r>
        <w:rPr>
          <w:rFonts w:cs="Calisto MT" w:hAnsi="Calisto MT" w:eastAsia="Calisto MT" w:ascii="Calisto MT"/>
          <w:color w:val="151313"/>
          <w:spacing w:val="0"/>
          <w:w w:val="100"/>
          <w:position w:val="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position w:val="0"/>
          <w:sz w:val="20"/>
          <w:szCs w:val="20"/>
        </w:rPr>
        <w:t>kemampuan</w:t>
      </w:r>
      <w:r>
        <w:rPr>
          <w:rFonts w:cs="Calisto MT" w:hAnsi="Calisto MT" w:eastAsia="Calisto MT" w:ascii="Calisto MT"/>
          <w:color w:val="151313"/>
          <w:spacing w:val="0"/>
          <w:w w:val="100"/>
          <w:position w:val="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position w:val="0"/>
          <w:sz w:val="20"/>
          <w:szCs w:val="20"/>
        </w:rPr>
        <w:t>pemecahan</w:t>
      </w:r>
      <w:r>
        <w:rPr>
          <w:rFonts w:cs="Calisto MT" w:hAnsi="Calisto MT" w:eastAsia="Calisto MT" w:ascii="Calisto MT"/>
          <w:color w:val="151313"/>
          <w:spacing w:val="0"/>
          <w:w w:val="100"/>
          <w:position w:val="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position w:val="0"/>
          <w:sz w:val="20"/>
          <w:szCs w:val="20"/>
        </w:rPr>
        <w:t>masalah</w:t>
      </w:r>
      <w:r>
        <w:rPr>
          <w:rFonts w:cs="Calisto MT" w:hAnsi="Calisto MT" w:eastAsia="Calisto MT" w:ascii="Calisto MT"/>
          <w:color w:val="151313"/>
          <w:spacing w:val="0"/>
          <w:w w:val="100"/>
          <w:position w:val="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position w:val="0"/>
          <w:sz w:val="20"/>
          <w:szCs w:val="20"/>
        </w:rPr>
        <w:t>pese</w:t>
      </w:r>
      <w:r>
        <w:rPr>
          <w:rFonts w:cs="Calisto MT" w:hAnsi="Calisto MT" w:eastAsia="Calisto MT" w:ascii="Calisto MT"/>
          <w:color w:val="151313"/>
          <w:spacing w:val="4"/>
          <w:w w:val="100"/>
          <w:position w:val="0"/>
          <w:sz w:val="20"/>
          <w:szCs w:val="20"/>
        </w:rPr>
        <w:t>r</w:t>
      </w:r>
      <w:r>
        <w:rPr>
          <w:rFonts w:cs="Calisto MT" w:hAnsi="Calisto MT" w:eastAsia="Calisto MT" w:ascii="Calisto MT"/>
          <w:color w:val="151313"/>
          <w:spacing w:val="0"/>
          <w:w w:val="100"/>
          <w:position w:val="0"/>
          <w:sz w:val="20"/>
          <w:szCs w:val="20"/>
        </w:rPr>
        <w:t>ta</w:t>
      </w:r>
      <w:r>
        <w:rPr>
          <w:rFonts w:cs="Calisto MT" w:hAnsi="Calisto MT" w:eastAsia="Calisto MT" w:ascii="Calisto MT"/>
          <w:color w:val="151313"/>
          <w:spacing w:val="0"/>
          <w:w w:val="100"/>
          <w:position w:val="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position w:val="0"/>
          <w:sz w:val="20"/>
          <w:szCs w:val="20"/>
        </w:rPr>
        <w:t>didik</w:t>
      </w:r>
      <w:r>
        <w:rPr>
          <w:rFonts w:cs="Calisto MT" w:hAnsi="Calisto MT" w:eastAsia="Calisto MT" w:ascii="Calisto MT"/>
          <w:color w:val="151313"/>
          <w:spacing w:val="0"/>
          <w:w w:val="100"/>
          <w:position w:val="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-6"/>
          <w:w w:val="100"/>
          <w:position w:val="0"/>
          <w:sz w:val="20"/>
          <w:szCs w:val="20"/>
        </w:rPr>
        <w:t>y</w:t>
      </w:r>
      <w:r>
        <w:rPr>
          <w:rFonts w:cs="Calisto MT" w:hAnsi="Calisto MT" w:eastAsia="Calisto MT" w:ascii="Calisto MT"/>
          <w:color w:val="151313"/>
          <w:spacing w:val="0"/>
          <w:w w:val="100"/>
          <w:position w:val="0"/>
          <w:sz w:val="20"/>
          <w:szCs w:val="20"/>
        </w:rPr>
        <w:t>ang</w:t>
      </w:r>
      <w:r>
        <w:rPr>
          <w:rFonts w:cs="Calisto MT" w:hAnsi="Calisto MT" w:eastAsia="Calisto MT" w:ascii="Calisto MT"/>
          <w:color w:val="151313"/>
          <w:spacing w:val="0"/>
          <w:w w:val="100"/>
          <w:position w:val="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position w:val="0"/>
          <w:sz w:val="20"/>
          <w:szCs w:val="20"/>
        </w:rPr>
        <w:t>memperoleh</w:t>
      </w:r>
      <w:r>
        <w:rPr>
          <w:rFonts w:cs="Calisto MT" w:hAnsi="Calisto MT" w:eastAsia="Calisto MT" w:ascii="Calisto MT"/>
          <w:color w:val="151313"/>
          <w:spacing w:val="0"/>
          <w:w w:val="100"/>
          <w:position w:val="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position w:val="0"/>
          <w:sz w:val="20"/>
          <w:szCs w:val="20"/>
        </w:rPr>
        <w:t>pembelajaran</w:t>
      </w:r>
      <w:r>
        <w:rPr>
          <w:rFonts w:cs="Calisto MT" w:hAnsi="Calisto MT" w:eastAsia="Calisto MT" w:ascii="Calisto MT"/>
          <w:color w:val="151313"/>
          <w:spacing w:val="0"/>
          <w:w w:val="100"/>
          <w:position w:val="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position w:val="0"/>
          <w:sz w:val="20"/>
          <w:szCs w:val="20"/>
        </w:rPr>
        <w:t>langsun</w:t>
      </w:r>
      <w:r>
        <w:rPr>
          <w:rFonts w:cs="Calisto MT" w:hAnsi="Calisto MT" w:eastAsia="Calisto MT" w:ascii="Calisto MT"/>
          <w:color w:val="151313"/>
          <w:spacing w:val="-3"/>
          <w:w w:val="100"/>
          <w:position w:val="0"/>
          <w:sz w:val="20"/>
          <w:szCs w:val="20"/>
        </w:rPr>
        <w:t>g</w:t>
      </w:r>
      <w:r>
        <w:rPr>
          <w:rFonts w:cs="Calisto MT" w:hAnsi="Calisto MT" w:eastAsia="Calisto MT" w:ascii="Calisto MT"/>
          <w:color w:val="151313"/>
          <w:spacing w:val="0"/>
          <w:w w:val="100"/>
          <w:position w:val="0"/>
          <w:sz w:val="20"/>
          <w:szCs w:val="20"/>
        </w:rPr>
        <w:t>.</w:t>
      </w:r>
      <w:r>
        <w:rPr>
          <w:rFonts w:cs="Calisto MT" w:hAnsi="Calisto MT" w:eastAsia="Calisto MT" w:ascii="Calisto MT"/>
          <w:color w:val="000000"/>
          <w:spacing w:val="0"/>
          <w:w w:val="100"/>
          <w:position w:val="0"/>
          <w:sz w:val="20"/>
          <w:szCs w:val="20"/>
        </w:rPr>
      </w:r>
    </w:p>
    <w:p>
      <w:pPr>
        <w:rPr>
          <w:rFonts w:cs="Calisto MT" w:hAnsi="Calisto MT" w:eastAsia="Calisto MT" w:ascii="Calisto MT"/>
          <w:sz w:val="20"/>
          <w:szCs w:val="20"/>
        </w:rPr>
        <w:jc w:val="left"/>
        <w:spacing w:before="67"/>
        <w:ind w:left="680"/>
      </w:pP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Berdasarkan</w:t>
      </w:r>
      <w:r>
        <w:rPr>
          <w:rFonts w:cs="Calisto MT" w:hAnsi="Calisto MT" w:eastAsia="Calisto MT" w:ascii="Calisto MT"/>
          <w:color w:val="151313"/>
          <w:spacing w:val="1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perhitungan</w:t>
      </w:r>
      <w:r>
        <w:rPr>
          <w:rFonts w:cs="Calisto MT" w:hAnsi="Calisto MT" w:eastAsia="Calisto MT" w:ascii="Calisto MT"/>
          <w:color w:val="151313"/>
          <w:spacing w:val="1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pro</w:t>
      </w:r>
      <w:r>
        <w:rPr>
          <w:rFonts w:cs="Calisto MT" w:hAnsi="Calisto MT" w:eastAsia="Calisto MT" w:ascii="Calisto MT"/>
          <w:color w:val="151313"/>
          <w:spacing w:val="3"/>
          <w:w w:val="100"/>
          <w:sz w:val="20"/>
          <w:szCs w:val="20"/>
        </w:rPr>
        <w:t>g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ram</w:t>
      </w:r>
      <w:r>
        <w:rPr>
          <w:rFonts w:cs="Calisto MT" w:hAnsi="Calisto MT" w:eastAsia="Calisto MT" w:ascii="Calisto MT"/>
          <w:color w:val="151313"/>
          <w:spacing w:val="1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SPSS</w:t>
      </w:r>
      <w:r>
        <w:rPr>
          <w:rFonts w:cs="Calisto MT" w:hAnsi="Calisto MT" w:eastAsia="Calisto MT" w:ascii="Calisto MT"/>
          <w:color w:val="000000"/>
          <w:spacing w:val="0"/>
          <w:w w:val="100"/>
          <w:sz w:val="20"/>
          <w:szCs w:val="20"/>
        </w:rPr>
      </w:r>
    </w:p>
    <w:p>
      <w:pPr>
        <w:rPr>
          <w:rFonts w:cs="Calisto MT" w:hAnsi="Calisto MT" w:eastAsia="Calisto MT" w:ascii="Calisto MT"/>
          <w:sz w:val="20"/>
          <w:szCs w:val="20"/>
        </w:rPr>
        <w:jc w:val="both"/>
        <w:spacing w:before="9" w:lineRule="auto" w:line="249"/>
        <w:ind w:right="84"/>
      </w:pP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16.0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diperoleh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a=11,014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19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dan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b=0,873.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Dengan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demikian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persamaan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re</w:t>
      </w:r>
      <w:r>
        <w:rPr>
          <w:rFonts w:cs="Calisto MT" w:hAnsi="Calisto MT" w:eastAsia="Calisto MT" w:ascii="Calisto MT"/>
          <w:color w:val="151313"/>
          <w:spacing w:val="3"/>
          <w:w w:val="100"/>
          <w:sz w:val="20"/>
          <w:szCs w:val="20"/>
        </w:rPr>
        <w:t>g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resi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-6"/>
          <w:w w:val="100"/>
          <w:sz w:val="20"/>
          <w:szCs w:val="20"/>
        </w:rPr>
        <w:t>y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ang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terbentuk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adalah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Y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=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a+bX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=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11,014+0,873X.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-16"/>
          <w:w w:val="100"/>
          <w:sz w:val="20"/>
          <w:szCs w:val="20"/>
        </w:rPr>
        <w:t>V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ariabel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X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men</w:t>
      </w:r>
      <w:r>
        <w:rPr>
          <w:rFonts w:cs="Calisto MT" w:hAnsi="Calisto MT" w:eastAsia="Calisto MT" w:ascii="Calisto MT"/>
          <w:color w:val="151313"/>
          <w:spacing w:val="-6"/>
          <w:w w:val="100"/>
          <w:sz w:val="20"/>
          <w:szCs w:val="20"/>
        </w:rPr>
        <w:t>y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atakan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sikap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cinta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pese</w:t>
      </w:r>
      <w:r>
        <w:rPr>
          <w:rFonts w:cs="Calisto MT" w:hAnsi="Calisto MT" w:eastAsia="Calisto MT" w:ascii="Calisto MT"/>
          <w:color w:val="151313"/>
          <w:spacing w:val="4"/>
          <w:w w:val="100"/>
          <w:sz w:val="20"/>
          <w:szCs w:val="20"/>
        </w:rPr>
        <w:t>r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ta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didik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pada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bud</w:t>
      </w:r>
      <w:r>
        <w:rPr>
          <w:rFonts w:cs="Calisto MT" w:hAnsi="Calisto MT" w:eastAsia="Calisto MT" w:ascii="Calisto MT"/>
          <w:color w:val="151313"/>
          <w:spacing w:val="-6"/>
          <w:w w:val="100"/>
          <w:sz w:val="20"/>
          <w:szCs w:val="20"/>
        </w:rPr>
        <w:t>a</w:t>
      </w:r>
      <w:r>
        <w:rPr>
          <w:rFonts w:cs="Calisto MT" w:hAnsi="Calisto MT" w:eastAsia="Calisto MT" w:ascii="Calisto MT"/>
          <w:color w:val="151313"/>
          <w:spacing w:val="-6"/>
          <w:w w:val="100"/>
          <w:sz w:val="20"/>
          <w:szCs w:val="20"/>
        </w:rPr>
        <w:t>y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a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lokal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dan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Y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me</w:t>
      </w:r>
      <w:r>
        <w:rPr>
          <w:rFonts w:cs="Calisto MT" w:hAnsi="Calisto MT" w:eastAsia="Calisto MT" w:ascii="Calisto MT"/>
          <w:color w:val="151313"/>
          <w:spacing w:val="6"/>
          <w:w w:val="100"/>
          <w:sz w:val="20"/>
          <w:szCs w:val="20"/>
        </w:rPr>
        <w:t>r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upakan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nilai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tes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kemampuan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pemecahan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masalah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pese</w:t>
      </w:r>
      <w:r>
        <w:rPr>
          <w:rFonts w:cs="Calisto MT" w:hAnsi="Calisto MT" w:eastAsia="Calisto MT" w:ascii="Calisto MT"/>
          <w:color w:val="151313"/>
          <w:spacing w:val="4"/>
          <w:w w:val="100"/>
          <w:sz w:val="20"/>
          <w:szCs w:val="20"/>
        </w:rPr>
        <w:t>r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ta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didik.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Hal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ini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me</w:t>
      </w:r>
      <w:r>
        <w:rPr>
          <w:rFonts w:cs="Calisto MT" w:hAnsi="Calisto MT" w:eastAsia="Calisto MT" w:ascii="Calisto MT"/>
          <w:color w:val="151313"/>
          <w:spacing w:val="-4"/>
          <w:w w:val="100"/>
          <w:sz w:val="20"/>
          <w:szCs w:val="20"/>
        </w:rPr>
        <w:t>n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unjukkan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bah</w:t>
      </w:r>
      <w:r>
        <w:rPr>
          <w:rFonts w:cs="Calisto MT" w:hAnsi="Calisto MT" w:eastAsia="Calisto MT" w:ascii="Calisto MT"/>
          <w:color w:val="151313"/>
          <w:spacing w:val="-4"/>
          <w:w w:val="100"/>
          <w:sz w:val="20"/>
          <w:szCs w:val="20"/>
        </w:rPr>
        <w:t>w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a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untuk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setiap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kenaikan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satu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skor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untuk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sikap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cinta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bud</w:t>
      </w:r>
      <w:r>
        <w:rPr>
          <w:rFonts w:cs="Calisto MT" w:hAnsi="Calisto MT" w:eastAsia="Calisto MT" w:ascii="Calisto MT"/>
          <w:color w:val="151313"/>
          <w:spacing w:val="-6"/>
          <w:w w:val="100"/>
          <w:sz w:val="20"/>
          <w:szCs w:val="20"/>
        </w:rPr>
        <w:t>a</w:t>
      </w:r>
      <w:r>
        <w:rPr>
          <w:rFonts w:cs="Calisto MT" w:hAnsi="Calisto MT" w:eastAsia="Calisto MT" w:ascii="Calisto MT"/>
          <w:color w:val="151313"/>
          <w:spacing w:val="-6"/>
          <w:w w:val="100"/>
          <w:sz w:val="20"/>
          <w:szCs w:val="20"/>
        </w:rPr>
        <w:t>y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a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lokal,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nilai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tes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kemampuan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pemecahan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masalah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akan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meningkat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sebesar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0,873.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Berdasarkan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perhitungan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SPSS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16.0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diperoleh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harga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r=0,685,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sedangkan</w:t>
      </w:r>
      <w:r>
        <w:rPr>
          <w:rFonts w:cs="Calisto MT" w:hAnsi="Calisto MT" w:eastAsia="Calisto MT" w:ascii="Calisto MT"/>
          <w:color w:val="151313"/>
          <w:spacing w:val="19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R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i/>
          <w:color w:val="151313"/>
          <w:spacing w:val="0"/>
          <w:w w:val="100"/>
          <w:sz w:val="20"/>
          <w:szCs w:val="20"/>
        </w:rPr>
        <w:t>squa</w:t>
      </w:r>
      <w:r>
        <w:rPr>
          <w:rFonts w:cs="Calisto MT" w:hAnsi="Calisto MT" w:eastAsia="Calisto MT" w:ascii="Calisto MT"/>
          <w:i/>
          <w:color w:val="151313"/>
          <w:spacing w:val="-3"/>
          <w:w w:val="100"/>
          <w:sz w:val="20"/>
          <w:szCs w:val="20"/>
        </w:rPr>
        <w:t>r</w:t>
      </w:r>
      <w:r>
        <w:rPr>
          <w:rFonts w:cs="Calisto MT" w:hAnsi="Calisto MT" w:eastAsia="Calisto MT" w:ascii="Calisto MT"/>
          <w:i/>
          <w:color w:val="151313"/>
          <w:spacing w:val="0"/>
          <w:w w:val="100"/>
          <w:sz w:val="20"/>
          <w:szCs w:val="20"/>
        </w:rPr>
        <w:t>e</w:t>
      </w:r>
      <w:r>
        <w:rPr>
          <w:rFonts w:cs="Calisto MT" w:hAnsi="Calisto MT" w:eastAsia="Calisto MT" w:ascii="Calisto MT"/>
          <w:i/>
          <w:color w:val="151313"/>
          <w:spacing w:val="23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=</w:t>
      </w:r>
      <w:r>
        <w:rPr>
          <w:rFonts w:cs="Calisto MT" w:hAnsi="Calisto MT" w:eastAsia="Calisto MT" w:ascii="Calisto MT"/>
          <w:color w:val="151313"/>
          <w:spacing w:val="19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0,470.</w:t>
      </w:r>
      <w:r>
        <w:rPr>
          <w:rFonts w:cs="Calisto MT" w:hAnsi="Calisto MT" w:eastAsia="Calisto MT" w:ascii="Calisto MT"/>
          <w:color w:val="151313"/>
          <w:spacing w:val="19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Hal</w:t>
      </w:r>
      <w:r>
        <w:rPr>
          <w:rFonts w:cs="Calisto MT" w:hAnsi="Calisto MT" w:eastAsia="Calisto MT" w:ascii="Calisto MT"/>
          <w:color w:val="151313"/>
          <w:spacing w:val="19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ini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me</w:t>
      </w:r>
      <w:r>
        <w:rPr>
          <w:rFonts w:cs="Calisto MT" w:hAnsi="Calisto MT" w:eastAsia="Calisto MT" w:ascii="Calisto MT"/>
          <w:color w:val="151313"/>
          <w:spacing w:val="-4"/>
          <w:w w:val="100"/>
          <w:sz w:val="20"/>
          <w:szCs w:val="20"/>
        </w:rPr>
        <w:t>n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unjukkan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bah</w:t>
      </w:r>
      <w:r>
        <w:rPr>
          <w:rFonts w:cs="Calisto MT" w:hAnsi="Calisto MT" w:eastAsia="Calisto MT" w:ascii="Calisto MT"/>
          <w:color w:val="151313"/>
          <w:spacing w:val="-4"/>
          <w:w w:val="100"/>
          <w:sz w:val="20"/>
          <w:szCs w:val="20"/>
        </w:rPr>
        <w:t>w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a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kemampuan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pemecahan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masalah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pese</w:t>
      </w:r>
      <w:r>
        <w:rPr>
          <w:rFonts w:cs="Calisto MT" w:hAnsi="Calisto MT" w:eastAsia="Calisto MT" w:ascii="Calisto MT"/>
          <w:color w:val="151313"/>
          <w:spacing w:val="4"/>
          <w:w w:val="100"/>
          <w:sz w:val="20"/>
          <w:szCs w:val="20"/>
        </w:rPr>
        <w:t>r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ta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didik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47%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ditentukan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oleh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sikap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cinta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pada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bud</w:t>
      </w:r>
      <w:r>
        <w:rPr>
          <w:rFonts w:cs="Calisto MT" w:hAnsi="Calisto MT" w:eastAsia="Calisto MT" w:ascii="Calisto MT"/>
          <w:color w:val="151313"/>
          <w:spacing w:val="-6"/>
          <w:w w:val="100"/>
          <w:sz w:val="20"/>
          <w:szCs w:val="20"/>
        </w:rPr>
        <w:t>a</w:t>
      </w:r>
      <w:r>
        <w:rPr>
          <w:rFonts w:cs="Calisto MT" w:hAnsi="Calisto MT" w:eastAsia="Calisto MT" w:ascii="Calisto MT"/>
          <w:color w:val="151313"/>
          <w:spacing w:val="-6"/>
          <w:w w:val="100"/>
          <w:sz w:val="20"/>
          <w:szCs w:val="20"/>
        </w:rPr>
        <w:t>y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a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lokal.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Sisan</w:t>
      </w:r>
      <w:r>
        <w:rPr>
          <w:rFonts w:cs="Calisto MT" w:hAnsi="Calisto MT" w:eastAsia="Calisto MT" w:ascii="Calisto MT"/>
          <w:color w:val="151313"/>
          <w:spacing w:val="-6"/>
          <w:w w:val="100"/>
          <w:sz w:val="20"/>
          <w:szCs w:val="20"/>
        </w:rPr>
        <w:t>y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a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dipenga</w:t>
      </w:r>
      <w:r>
        <w:rPr>
          <w:rFonts w:cs="Calisto MT" w:hAnsi="Calisto MT" w:eastAsia="Calisto MT" w:ascii="Calisto MT"/>
          <w:color w:val="151313"/>
          <w:spacing w:val="6"/>
          <w:w w:val="100"/>
          <w:sz w:val="20"/>
          <w:szCs w:val="20"/>
        </w:rPr>
        <w:t>r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uhi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oleh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faktor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lain.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Sebagaimana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penelitian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Capper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(1984)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me</w:t>
      </w:r>
      <w:r>
        <w:rPr>
          <w:rFonts w:cs="Calisto MT" w:hAnsi="Calisto MT" w:eastAsia="Calisto MT" w:ascii="Calisto MT"/>
          <w:color w:val="151313"/>
          <w:spacing w:val="-4"/>
          <w:w w:val="100"/>
          <w:sz w:val="20"/>
          <w:szCs w:val="20"/>
        </w:rPr>
        <w:t>n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unjukkan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bah</w:t>
      </w:r>
      <w:r>
        <w:rPr>
          <w:rFonts w:cs="Calisto MT" w:hAnsi="Calisto MT" w:eastAsia="Calisto MT" w:ascii="Calisto MT"/>
          <w:color w:val="151313"/>
          <w:spacing w:val="-4"/>
          <w:w w:val="100"/>
          <w:sz w:val="20"/>
          <w:szCs w:val="20"/>
        </w:rPr>
        <w:t>w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a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pengalaman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pese</w:t>
      </w:r>
      <w:r>
        <w:rPr>
          <w:rFonts w:cs="Calisto MT" w:hAnsi="Calisto MT" w:eastAsia="Calisto MT" w:ascii="Calisto MT"/>
          <w:color w:val="151313"/>
          <w:spacing w:val="4"/>
          <w:w w:val="100"/>
          <w:sz w:val="20"/>
          <w:szCs w:val="20"/>
        </w:rPr>
        <w:t>r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ta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didik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sebelumn</w:t>
      </w:r>
      <w:r>
        <w:rPr>
          <w:rFonts w:cs="Calisto MT" w:hAnsi="Calisto MT" w:eastAsia="Calisto MT" w:ascii="Calisto MT"/>
          <w:color w:val="151313"/>
          <w:spacing w:val="-6"/>
          <w:w w:val="100"/>
          <w:sz w:val="20"/>
          <w:szCs w:val="20"/>
        </w:rPr>
        <w:t>y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a,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perkembangan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kognitif,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se</w:t>
      </w:r>
      <w:r>
        <w:rPr>
          <w:rFonts w:cs="Calisto MT" w:hAnsi="Calisto MT" w:eastAsia="Calisto MT" w:ascii="Calisto MT"/>
          <w:color w:val="151313"/>
          <w:spacing w:val="4"/>
          <w:w w:val="100"/>
          <w:sz w:val="20"/>
          <w:szCs w:val="20"/>
        </w:rPr>
        <w:t>r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ta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minat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pese</w:t>
      </w:r>
      <w:r>
        <w:rPr>
          <w:rFonts w:cs="Calisto MT" w:hAnsi="Calisto MT" w:eastAsia="Calisto MT" w:ascii="Calisto MT"/>
          <w:color w:val="151313"/>
          <w:spacing w:val="4"/>
          <w:w w:val="100"/>
          <w:sz w:val="20"/>
          <w:szCs w:val="20"/>
        </w:rPr>
        <w:t>r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ta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didik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terhadap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matematika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mempenga</w:t>
      </w:r>
      <w:r>
        <w:rPr>
          <w:rFonts w:cs="Calisto MT" w:hAnsi="Calisto MT" w:eastAsia="Calisto MT" w:ascii="Calisto MT"/>
          <w:color w:val="151313"/>
          <w:spacing w:val="6"/>
          <w:w w:val="100"/>
          <w:sz w:val="20"/>
          <w:szCs w:val="20"/>
        </w:rPr>
        <w:t>r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uhi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keberhasilan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dalam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pemecahan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masalah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(Suhe</w:t>
      </w:r>
      <w:r>
        <w:rPr>
          <w:rFonts w:cs="Calisto MT" w:hAnsi="Calisto MT" w:eastAsia="Calisto MT" w:ascii="Calisto MT"/>
          <w:color w:val="151313"/>
          <w:spacing w:val="3"/>
          <w:w w:val="100"/>
          <w:sz w:val="20"/>
          <w:szCs w:val="20"/>
        </w:rPr>
        <w:t>r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man</w:t>
      </w:r>
      <w:r>
        <w:rPr>
          <w:rFonts w:cs="Calisto MT" w:hAnsi="Calisto MT" w:eastAsia="Calisto MT" w:ascii="Calisto MT"/>
          <w:color w:val="151313"/>
          <w:spacing w:val="6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i/>
          <w:color w:val="151313"/>
          <w:spacing w:val="0"/>
          <w:w w:val="100"/>
          <w:sz w:val="20"/>
          <w:szCs w:val="20"/>
        </w:rPr>
        <w:t>et</w:t>
      </w:r>
      <w:r>
        <w:rPr>
          <w:rFonts w:cs="Calisto MT" w:hAnsi="Calisto MT" w:eastAsia="Calisto MT" w:ascii="Calisto MT"/>
          <w:i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i/>
          <w:color w:val="151313"/>
          <w:spacing w:val="0"/>
          <w:w w:val="100"/>
          <w:sz w:val="20"/>
          <w:szCs w:val="20"/>
        </w:rPr>
        <w:t>al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.,</w:t>
      </w:r>
      <w:r>
        <w:rPr>
          <w:rFonts w:cs="Calisto MT" w:hAnsi="Calisto MT" w:eastAsia="Calisto MT" w:ascii="Calisto MT"/>
          <w:color w:val="151313"/>
          <w:spacing w:val="6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2003).</w:t>
      </w:r>
      <w:r>
        <w:rPr>
          <w:rFonts w:cs="Calisto MT" w:hAnsi="Calisto MT" w:eastAsia="Calisto MT" w:ascii="Calisto MT"/>
          <w:color w:val="151313"/>
          <w:spacing w:val="6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Selain</w:t>
      </w:r>
      <w:r>
        <w:rPr>
          <w:rFonts w:cs="Calisto MT" w:hAnsi="Calisto MT" w:eastAsia="Calisto MT" w:ascii="Calisto MT"/>
          <w:color w:val="151313"/>
          <w:spacing w:val="6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itu,</w:t>
      </w:r>
      <w:r>
        <w:rPr>
          <w:rFonts w:cs="Calisto MT" w:hAnsi="Calisto MT" w:eastAsia="Calisto MT" w:ascii="Calisto MT"/>
          <w:color w:val="151313"/>
          <w:spacing w:val="6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Aljaberi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(2015)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dalam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penelitiann</w:t>
      </w:r>
      <w:r>
        <w:rPr>
          <w:rFonts w:cs="Calisto MT" w:hAnsi="Calisto MT" w:eastAsia="Calisto MT" w:ascii="Calisto MT"/>
          <w:color w:val="151313"/>
          <w:spacing w:val="-6"/>
          <w:w w:val="100"/>
          <w:sz w:val="20"/>
          <w:szCs w:val="20"/>
        </w:rPr>
        <w:t>y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a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me</w:t>
      </w:r>
      <w:r>
        <w:rPr>
          <w:rFonts w:cs="Calisto MT" w:hAnsi="Calisto MT" w:eastAsia="Calisto MT" w:ascii="Calisto MT"/>
          <w:color w:val="151313"/>
          <w:spacing w:val="-4"/>
          <w:w w:val="100"/>
          <w:sz w:val="20"/>
          <w:szCs w:val="20"/>
        </w:rPr>
        <w:t>n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unjukkan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bah</w:t>
      </w:r>
      <w:r>
        <w:rPr>
          <w:rFonts w:cs="Calisto MT" w:hAnsi="Calisto MT" w:eastAsia="Calisto MT" w:ascii="Calisto MT"/>
          <w:color w:val="151313"/>
          <w:spacing w:val="-4"/>
          <w:w w:val="100"/>
          <w:sz w:val="20"/>
          <w:szCs w:val="20"/>
        </w:rPr>
        <w:t>w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a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kemampuan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pese</w:t>
      </w:r>
      <w:r>
        <w:rPr>
          <w:rFonts w:cs="Calisto MT" w:hAnsi="Calisto MT" w:eastAsia="Calisto MT" w:ascii="Calisto MT"/>
          <w:color w:val="151313"/>
          <w:spacing w:val="4"/>
          <w:w w:val="100"/>
          <w:sz w:val="20"/>
          <w:szCs w:val="20"/>
        </w:rPr>
        <w:t>r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ta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didik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dalam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memecahkan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masalah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matematika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tergantung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pada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g</w:t>
      </w:r>
      <w:r>
        <w:rPr>
          <w:rFonts w:cs="Calisto MT" w:hAnsi="Calisto MT" w:eastAsia="Calisto MT" w:ascii="Calisto MT"/>
          <w:color w:val="151313"/>
          <w:spacing w:val="-6"/>
          <w:w w:val="100"/>
          <w:sz w:val="20"/>
          <w:szCs w:val="20"/>
        </w:rPr>
        <w:t>a</w:t>
      </w:r>
      <w:r>
        <w:rPr>
          <w:rFonts w:cs="Calisto MT" w:hAnsi="Calisto MT" w:eastAsia="Calisto MT" w:ascii="Calisto MT"/>
          <w:color w:val="151313"/>
          <w:spacing w:val="-6"/>
          <w:w w:val="100"/>
          <w:sz w:val="20"/>
          <w:szCs w:val="20"/>
        </w:rPr>
        <w:t>y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a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belaja</w:t>
      </w:r>
      <w:r>
        <w:rPr>
          <w:rFonts w:cs="Calisto MT" w:hAnsi="Calisto MT" w:eastAsia="Calisto MT" w:ascii="Calisto MT"/>
          <w:color w:val="151313"/>
          <w:spacing w:val="6"/>
          <w:w w:val="100"/>
          <w:sz w:val="20"/>
          <w:szCs w:val="20"/>
        </w:rPr>
        <w:t>r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n</w:t>
      </w:r>
      <w:r>
        <w:rPr>
          <w:rFonts w:cs="Calisto MT" w:hAnsi="Calisto MT" w:eastAsia="Calisto MT" w:ascii="Calisto MT"/>
          <w:color w:val="151313"/>
          <w:spacing w:val="-6"/>
          <w:w w:val="100"/>
          <w:sz w:val="20"/>
          <w:szCs w:val="20"/>
        </w:rPr>
        <w:t>y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a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se</w:t>
      </w:r>
      <w:r>
        <w:rPr>
          <w:rFonts w:cs="Calisto MT" w:hAnsi="Calisto MT" w:eastAsia="Calisto MT" w:ascii="Calisto MT"/>
          <w:color w:val="151313"/>
          <w:spacing w:val="4"/>
          <w:w w:val="100"/>
          <w:sz w:val="20"/>
          <w:szCs w:val="20"/>
        </w:rPr>
        <w:t>r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ta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-4"/>
          <w:w w:val="100"/>
          <w:sz w:val="20"/>
          <w:szCs w:val="20"/>
        </w:rPr>
        <w:t>P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aul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(2013)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dalam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penelitiann</w:t>
      </w:r>
      <w:r>
        <w:rPr>
          <w:rFonts w:cs="Calisto MT" w:hAnsi="Calisto MT" w:eastAsia="Calisto MT" w:ascii="Calisto MT"/>
          <w:color w:val="151313"/>
          <w:spacing w:val="-6"/>
          <w:w w:val="100"/>
          <w:sz w:val="20"/>
          <w:szCs w:val="20"/>
        </w:rPr>
        <w:t>y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a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mengatakan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bah</w:t>
      </w:r>
      <w:r>
        <w:rPr>
          <w:rFonts w:cs="Calisto MT" w:hAnsi="Calisto MT" w:eastAsia="Calisto MT" w:ascii="Calisto MT"/>
          <w:color w:val="151313"/>
          <w:spacing w:val="-4"/>
          <w:w w:val="100"/>
          <w:sz w:val="20"/>
          <w:szCs w:val="20"/>
        </w:rPr>
        <w:t>w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a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dalam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i/>
          <w:color w:val="151313"/>
          <w:spacing w:val="-4"/>
          <w:w w:val="100"/>
          <w:sz w:val="20"/>
          <w:szCs w:val="20"/>
        </w:rPr>
        <w:t>g</w:t>
      </w:r>
      <w:r>
        <w:rPr>
          <w:rFonts w:cs="Calisto MT" w:hAnsi="Calisto MT" w:eastAsia="Calisto MT" w:ascii="Calisto MT"/>
          <w:i/>
          <w:color w:val="151313"/>
          <w:spacing w:val="0"/>
          <w:w w:val="100"/>
          <w:sz w:val="20"/>
          <w:szCs w:val="20"/>
        </w:rPr>
        <w:t>ende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r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memegang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peran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penting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dalam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pemecahan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masalah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matematika.</w:t>
      </w:r>
      <w:r>
        <w:rPr>
          <w:rFonts w:cs="Calisto MT" w:hAnsi="Calisto MT" w:eastAsia="Calisto MT" w:ascii="Calisto MT"/>
          <w:color w:val="000000"/>
          <w:spacing w:val="0"/>
          <w:w w:val="100"/>
          <w:sz w:val="20"/>
          <w:szCs w:val="20"/>
        </w:rPr>
      </w:r>
    </w:p>
    <w:p>
      <w:pPr>
        <w:rPr>
          <w:rFonts w:cs="Calisto MT" w:hAnsi="Calisto MT" w:eastAsia="Calisto MT" w:ascii="Calisto MT"/>
          <w:sz w:val="20"/>
          <w:szCs w:val="20"/>
        </w:rPr>
        <w:jc w:val="both"/>
        <w:spacing w:before="60" w:lineRule="auto" w:line="249"/>
        <w:ind w:right="85" w:firstLine="680"/>
        <w:sectPr>
          <w:type w:val="continuous"/>
          <w:pgSz w:w="11920" w:h="16840"/>
          <w:pgMar w:top="1560" w:bottom="280" w:left="1600" w:right="1600"/>
          <w:cols w:num="2" w:equalWidth="off">
            <w:col w:w="4227" w:space="240"/>
            <w:col w:w="4253"/>
          </w:cols>
        </w:sectPr>
      </w:pPr>
      <w:r>
        <w:rPr>
          <w:rFonts w:cs="Calisto MT" w:hAnsi="Calisto MT" w:eastAsia="Calisto MT" w:ascii="Calisto MT"/>
          <w:color w:val="151313"/>
          <w:spacing w:val="-7"/>
          <w:w w:val="100"/>
          <w:sz w:val="20"/>
          <w:szCs w:val="20"/>
        </w:rPr>
        <w:t>P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embelajaran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dengan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model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pembelajaran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tutor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seb</w:t>
      </w:r>
      <w:r>
        <w:rPr>
          <w:rFonts w:cs="Calisto MT" w:hAnsi="Calisto MT" w:eastAsia="Calisto MT" w:ascii="Calisto MT"/>
          <w:color w:val="151313"/>
          <w:spacing w:val="-6"/>
          <w:w w:val="100"/>
          <w:sz w:val="20"/>
          <w:szCs w:val="20"/>
        </w:rPr>
        <w:t>a</w:t>
      </w:r>
      <w:r>
        <w:rPr>
          <w:rFonts w:cs="Calisto MT" w:hAnsi="Calisto MT" w:eastAsia="Calisto MT" w:ascii="Calisto MT"/>
          <w:color w:val="151313"/>
          <w:spacing w:val="-6"/>
          <w:w w:val="100"/>
          <w:sz w:val="20"/>
          <w:szCs w:val="20"/>
        </w:rPr>
        <w:t>y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a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be</w:t>
      </w:r>
      <w:r>
        <w:rPr>
          <w:rFonts w:cs="Calisto MT" w:hAnsi="Calisto MT" w:eastAsia="Calisto MT" w:ascii="Calisto MT"/>
          <w:color w:val="151313"/>
          <w:spacing w:val="6"/>
          <w:w w:val="100"/>
          <w:sz w:val="20"/>
          <w:szCs w:val="20"/>
        </w:rPr>
        <w:t>r</w:t>
      </w:r>
      <w:r>
        <w:rPr>
          <w:rFonts w:cs="Calisto MT" w:hAnsi="Calisto MT" w:eastAsia="Calisto MT" w:ascii="Calisto MT"/>
          <w:color w:val="151313"/>
          <w:spacing w:val="-4"/>
          <w:w w:val="100"/>
          <w:sz w:val="20"/>
          <w:szCs w:val="20"/>
        </w:rPr>
        <w:t>n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uansa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etnomatematika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untuk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submateri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persegi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panjang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dan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persegi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dilaksanakan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selama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enam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kali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pe</w:t>
      </w:r>
      <w:r>
        <w:rPr>
          <w:rFonts w:cs="Calisto MT" w:hAnsi="Calisto MT" w:eastAsia="Calisto MT" w:ascii="Calisto MT"/>
          <w:color w:val="151313"/>
          <w:spacing w:val="4"/>
          <w:w w:val="100"/>
          <w:sz w:val="20"/>
          <w:szCs w:val="20"/>
        </w:rPr>
        <w:t>r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te</w:t>
      </w:r>
      <w:r>
        <w:rPr>
          <w:rFonts w:cs="Calisto MT" w:hAnsi="Calisto MT" w:eastAsia="Calisto MT" w:ascii="Calisto MT"/>
          <w:color w:val="151313"/>
          <w:spacing w:val="-4"/>
          <w:w w:val="100"/>
          <w:sz w:val="20"/>
          <w:szCs w:val="20"/>
        </w:rPr>
        <w:t>m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uan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di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dalam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kelas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dan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empat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kali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pe</w:t>
      </w:r>
      <w:r>
        <w:rPr>
          <w:rFonts w:cs="Calisto MT" w:hAnsi="Calisto MT" w:eastAsia="Calisto MT" w:ascii="Calisto MT"/>
          <w:color w:val="151313"/>
          <w:spacing w:val="4"/>
          <w:w w:val="100"/>
          <w:sz w:val="20"/>
          <w:szCs w:val="20"/>
        </w:rPr>
        <w:t>r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te</w:t>
      </w:r>
      <w:r>
        <w:rPr>
          <w:rFonts w:cs="Calisto MT" w:hAnsi="Calisto MT" w:eastAsia="Calisto MT" w:ascii="Calisto MT"/>
          <w:color w:val="151313"/>
          <w:spacing w:val="-4"/>
          <w:w w:val="100"/>
          <w:sz w:val="20"/>
          <w:szCs w:val="20"/>
        </w:rPr>
        <w:t>m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uan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1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di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1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luar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1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kelas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1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untuk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1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tuto</w:t>
      </w:r>
      <w:r>
        <w:rPr>
          <w:rFonts w:cs="Calisto MT" w:hAnsi="Calisto MT" w:eastAsia="Calisto MT" w:ascii="Calisto MT"/>
          <w:color w:val="151313"/>
          <w:spacing w:val="-16"/>
          <w:w w:val="100"/>
          <w:sz w:val="20"/>
          <w:szCs w:val="20"/>
        </w:rPr>
        <w:t>r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.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1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Sebelum</w:t>
      </w:r>
      <w:r>
        <w:rPr>
          <w:rFonts w:cs="Calisto MT" w:hAnsi="Calisto MT" w:eastAsia="Calisto MT" w:ascii="Calisto MT"/>
          <w:color w:val="000000"/>
          <w:spacing w:val="0"/>
          <w:w w:val="100"/>
          <w:sz w:val="20"/>
          <w:szCs w:val="20"/>
        </w:rPr>
      </w:r>
    </w:p>
    <w:p>
      <w:pPr>
        <w:rPr>
          <w:sz w:val="17"/>
          <w:szCs w:val="17"/>
        </w:rPr>
        <w:jc w:val="left"/>
        <w:spacing w:before="5" w:lineRule="exact" w:line="160"/>
      </w:pPr>
      <w:r>
        <w:rPr>
          <w:sz w:val="17"/>
          <w:szCs w:val="17"/>
        </w:rPr>
      </w:r>
    </w:p>
    <w:p>
      <w:pPr>
        <w:rPr>
          <w:rFonts w:cs="Calisto MT" w:hAnsi="Calisto MT" w:eastAsia="Calisto MT" w:ascii="Calisto MT"/>
          <w:sz w:val="20"/>
          <w:szCs w:val="20"/>
        </w:rPr>
        <w:jc w:val="both"/>
        <w:spacing w:lineRule="auto" w:line="249"/>
        <w:ind w:left="102" w:right="-35"/>
      </w:pP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kegiatan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pembelajaran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berlangsun</w:t>
      </w:r>
      <w:r>
        <w:rPr>
          <w:rFonts w:cs="Calisto MT" w:hAnsi="Calisto MT" w:eastAsia="Calisto MT" w:ascii="Calisto MT"/>
          <w:color w:val="151313"/>
          <w:spacing w:val="-3"/>
          <w:w w:val="100"/>
          <w:sz w:val="20"/>
          <w:szCs w:val="20"/>
        </w:rPr>
        <w:t>g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,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peneliti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menjelaskan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k</w:t>
      </w:r>
      <w:r>
        <w:rPr>
          <w:rFonts w:cs="Calisto MT" w:hAnsi="Calisto MT" w:eastAsia="Calisto MT" w:ascii="Calisto MT"/>
          <w:color w:val="151313"/>
          <w:spacing w:val="3"/>
          <w:w w:val="100"/>
          <w:sz w:val="20"/>
          <w:szCs w:val="20"/>
        </w:rPr>
        <w:t>e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pada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pese</w:t>
      </w:r>
      <w:r>
        <w:rPr>
          <w:rFonts w:cs="Calisto MT" w:hAnsi="Calisto MT" w:eastAsia="Calisto MT" w:ascii="Calisto MT"/>
          <w:color w:val="151313"/>
          <w:spacing w:val="4"/>
          <w:w w:val="100"/>
          <w:sz w:val="20"/>
          <w:szCs w:val="20"/>
        </w:rPr>
        <w:t>r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ta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didik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men</w:t>
      </w:r>
      <w:r>
        <w:rPr>
          <w:rFonts w:cs="Calisto MT" w:hAnsi="Calisto MT" w:eastAsia="Calisto MT" w:ascii="Calisto MT"/>
          <w:color w:val="151313"/>
          <w:spacing w:val="-3"/>
          <w:w w:val="100"/>
          <w:sz w:val="20"/>
          <w:szCs w:val="20"/>
        </w:rPr>
        <w:t>g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enai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model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pembelajaran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-6"/>
          <w:w w:val="100"/>
          <w:sz w:val="20"/>
          <w:szCs w:val="20"/>
        </w:rPr>
        <w:t>y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ang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akan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diterapkan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pada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kelas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eksperimen.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Selain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itu,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peneliti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membentuk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kelompok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di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mana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masing-masing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kelompok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terdiri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atas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lima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sampai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enam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pese</w:t>
      </w:r>
      <w:r>
        <w:rPr>
          <w:rFonts w:cs="Calisto MT" w:hAnsi="Calisto MT" w:eastAsia="Calisto MT" w:ascii="Calisto MT"/>
          <w:color w:val="151313"/>
          <w:spacing w:val="4"/>
          <w:w w:val="100"/>
          <w:sz w:val="20"/>
          <w:szCs w:val="20"/>
        </w:rPr>
        <w:t>r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ta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didik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dengan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dipimpin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oleh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seorang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tuto</w:t>
      </w:r>
      <w:r>
        <w:rPr>
          <w:rFonts w:cs="Calisto MT" w:hAnsi="Calisto MT" w:eastAsia="Calisto MT" w:ascii="Calisto MT"/>
          <w:color w:val="151313"/>
          <w:spacing w:val="-16"/>
          <w:w w:val="100"/>
          <w:sz w:val="20"/>
          <w:szCs w:val="20"/>
        </w:rPr>
        <w:t>r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.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-7"/>
          <w:w w:val="100"/>
          <w:sz w:val="20"/>
          <w:szCs w:val="20"/>
        </w:rPr>
        <w:t>P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enentuan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tutor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dilakukan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dengan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memilih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pese</w:t>
      </w:r>
      <w:r>
        <w:rPr>
          <w:rFonts w:cs="Calisto MT" w:hAnsi="Calisto MT" w:eastAsia="Calisto MT" w:ascii="Calisto MT"/>
          <w:color w:val="151313"/>
          <w:spacing w:val="4"/>
          <w:w w:val="100"/>
          <w:sz w:val="20"/>
          <w:szCs w:val="20"/>
        </w:rPr>
        <w:t>r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ta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didik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dengan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peringkat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teratas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sesuai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dengan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nilai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pese</w:t>
      </w:r>
      <w:r>
        <w:rPr>
          <w:rFonts w:cs="Calisto MT" w:hAnsi="Calisto MT" w:eastAsia="Calisto MT" w:ascii="Calisto MT"/>
          <w:color w:val="151313"/>
          <w:spacing w:val="4"/>
          <w:w w:val="100"/>
          <w:sz w:val="20"/>
          <w:szCs w:val="20"/>
        </w:rPr>
        <w:t>r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ta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didik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pada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semester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gasal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tahun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pelajaran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2014/2015.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-6"/>
          <w:w w:val="100"/>
          <w:sz w:val="20"/>
          <w:szCs w:val="20"/>
        </w:rPr>
        <w:t>T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utor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-6"/>
          <w:w w:val="100"/>
          <w:sz w:val="20"/>
          <w:szCs w:val="20"/>
        </w:rPr>
        <w:t>y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ang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te</w:t>
      </w:r>
      <w:r>
        <w:rPr>
          <w:rFonts w:cs="Calisto MT" w:hAnsi="Calisto MT" w:eastAsia="Calisto MT" w:ascii="Calisto MT"/>
          <w:color w:val="151313"/>
          <w:spacing w:val="6"/>
          <w:w w:val="100"/>
          <w:sz w:val="20"/>
          <w:szCs w:val="20"/>
        </w:rPr>
        <w:t>r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pilih,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diberikan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pembelajaran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di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luar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jam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sekolah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sehingga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tutor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akan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lebih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siap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dalam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men</w:t>
      </w:r>
      <w:r>
        <w:rPr>
          <w:rFonts w:cs="Calisto MT" w:hAnsi="Calisto MT" w:eastAsia="Calisto MT" w:ascii="Calisto MT"/>
          <w:color w:val="151313"/>
          <w:spacing w:val="-6"/>
          <w:w w:val="100"/>
          <w:sz w:val="20"/>
          <w:szCs w:val="20"/>
        </w:rPr>
        <w:t>y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ampaikan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materi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k</w:t>
      </w:r>
      <w:r>
        <w:rPr>
          <w:rFonts w:cs="Calisto MT" w:hAnsi="Calisto MT" w:eastAsia="Calisto MT" w:ascii="Calisto MT"/>
          <w:color w:val="151313"/>
          <w:spacing w:val="3"/>
          <w:w w:val="100"/>
          <w:sz w:val="20"/>
          <w:szCs w:val="20"/>
        </w:rPr>
        <w:t>e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pada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teman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sekelompokn</w:t>
      </w:r>
      <w:r>
        <w:rPr>
          <w:rFonts w:cs="Calisto MT" w:hAnsi="Calisto MT" w:eastAsia="Calisto MT" w:ascii="Calisto MT"/>
          <w:color w:val="151313"/>
          <w:spacing w:val="-6"/>
          <w:w w:val="100"/>
          <w:sz w:val="20"/>
          <w:szCs w:val="20"/>
        </w:rPr>
        <w:t>y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a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pada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pe</w:t>
      </w:r>
      <w:r>
        <w:rPr>
          <w:rFonts w:cs="Calisto MT" w:hAnsi="Calisto MT" w:eastAsia="Calisto MT" w:ascii="Calisto MT"/>
          <w:color w:val="151313"/>
          <w:spacing w:val="4"/>
          <w:w w:val="100"/>
          <w:sz w:val="20"/>
          <w:szCs w:val="20"/>
        </w:rPr>
        <w:t>r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te</w:t>
      </w:r>
      <w:r>
        <w:rPr>
          <w:rFonts w:cs="Calisto MT" w:hAnsi="Calisto MT" w:eastAsia="Calisto MT" w:ascii="Calisto MT"/>
          <w:color w:val="151313"/>
          <w:spacing w:val="-4"/>
          <w:w w:val="100"/>
          <w:sz w:val="20"/>
          <w:szCs w:val="20"/>
        </w:rPr>
        <w:t>m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uan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-6"/>
          <w:w w:val="100"/>
          <w:sz w:val="20"/>
          <w:szCs w:val="20"/>
        </w:rPr>
        <w:t>y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ang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akan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datan</w:t>
      </w:r>
      <w:r>
        <w:rPr>
          <w:rFonts w:cs="Calisto MT" w:hAnsi="Calisto MT" w:eastAsia="Calisto MT" w:ascii="Calisto MT"/>
          <w:color w:val="151313"/>
          <w:spacing w:val="-3"/>
          <w:w w:val="100"/>
          <w:sz w:val="20"/>
          <w:szCs w:val="20"/>
        </w:rPr>
        <w:t>g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.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Selain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itu,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tutor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juga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be</w:t>
      </w:r>
      <w:r>
        <w:rPr>
          <w:rFonts w:cs="Calisto MT" w:hAnsi="Calisto MT" w:eastAsia="Calisto MT" w:ascii="Calisto MT"/>
          <w:color w:val="151313"/>
          <w:spacing w:val="4"/>
          <w:w w:val="100"/>
          <w:sz w:val="20"/>
          <w:szCs w:val="20"/>
        </w:rPr>
        <w:t>r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tugas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men</w:t>
      </w:r>
      <w:r>
        <w:rPr>
          <w:rFonts w:cs="Calisto MT" w:hAnsi="Calisto MT" w:eastAsia="Calisto MT" w:ascii="Calisto MT"/>
          <w:color w:val="151313"/>
          <w:spacing w:val="-6"/>
          <w:w w:val="100"/>
          <w:sz w:val="20"/>
          <w:szCs w:val="20"/>
        </w:rPr>
        <w:t>y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ampaikan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laporan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jalann</w:t>
      </w:r>
      <w:r>
        <w:rPr>
          <w:rFonts w:cs="Calisto MT" w:hAnsi="Calisto MT" w:eastAsia="Calisto MT" w:ascii="Calisto MT"/>
          <w:color w:val="151313"/>
          <w:spacing w:val="-6"/>
          <w:w w:val="100"/>
          <w:sz w:val="20"/>
          <w:szCs w:val="20"/>
        </w:rPr>
        <w:t>y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a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diskusi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sebagai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salah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satu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bahan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-3"/>
          <w:w w:val="100"/>
          <w:sz w:val="20"/>
          <w:szCs w:val="20"/>
        </w:rPr>
        <w:t>e</w:t>
      </w:r>
      <w:r>
        <w:rPr>
          <w:rFonts w:cs="Calisto MT" w:hAnsi="Calisto MT" w:eastAsia="Calisto MT" w:ascii="Calisto MT"/>
          <w:color w:val="151313"/>
          <w:spacing w:val="-6"/>
          <w:w w:val="100"/>
          <w:sz w:val="20"/>
          <w:szCs w:val="20"/>
        </w:rPr>
        <w:t>v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aluasi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pada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pe</w:t>
      </w:r>
      <w:r>
        <w:rPr>
          <w:rFonts w:cs="Calisto MT" w:hAnsi="Calisto MT" w:eastAsia="Calisto MT" w:ascii="Calisto MT"/>
          <w:color w:val="151313"/>
          <w:spacing w:val="4"/>
          <w:w w:val="100"/>
          <w:sz w:val="20"/>
          <w:szCs w:val="20"/>
        </w:rPr>
        <w:t>r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te</w:t>
      </w:r>
      <w:r>
        <w:rPr>
          <w:rFonts w:cs="Calisto MT" w:hAnsi="Calisto MT" w:eastAsia="Calisto MT" w:ascii="Calisto MT"/>
          <w:color w:val="151313"/>
          <w:spacing w:val="-4"/>
          <w:w w:val="100"/>
          <w:sz w:val="20"/>
          <w:szCs w:val="20"/>
        </w:rPr>
        <w:t>m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uan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selanjutn</w:t>
      </w:r>
      <w:r>
        <w:rPr>
          <w:rFonts w:cs="Calisto MT" w:hAnsi="Calisto MT" w:eastAsia="Calisto MT" w:ascii="Calisto MT"/>
          <w:color w:val="151313"/>
          <w:spacing w:val="-6"/>
          <w:w w:val="100"/>
          <w:sz w:val="20"/>
          <w:szCs w:val="20"/>
        </w:rPr>
        <w:t>y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a.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Dalam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pelaksanaan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pembelajaran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di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dalam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kela</w:t>
      </w:r>
      <w:r>
        <w:rPr>
          <w:rFonts w:cs="Calisto MT" w:hAnsi="Calisto MT" w:eastAsia="Calisto MT" w:ascii="Calisto MT"/>
          <w:color w:val="151313"/>
          <w:spacing w:val="-7"/>
          <w:w w:val="100"/>
          <w:sz w:val="20"/>
          <w:szCs w:val="20"/>
        </w:rPr>
        <w:t>s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,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masing-masing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kelompok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diberikan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subtugas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dan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masing-masing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per</w:t>
      </w:r>
      <w:r>
        <w:rPr>
          <w:rFonts w:cs="Calisto MT" w:hAnsi="Calisto MT" w:eastAsia="Calisto MT" w:ascii="Calisto MT"/>
          <w:color w:val="151313"/>
          <w:spacing w:val="-4"/>
          <w:w w:val="100"/>
          <w:sz w:val="20"/>
          <w:szCs w:val="20"/>
        </w:rPr>
        <w:t>w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akilan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kelompok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(tidak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ha</w:t>
      </w:r>
      <w:r>
        <w:rPr>
          <w:rFonts w:cs="Calisto MT" w:hAnsi="Calisto MT" w:eastAsia="Calisto MT" w:ascii="Calisto MT"/>
          <w:color w:val="151313"/>
          <w:spacing w:val="6"/>
          <w:w w:val="100"/>
          <w:sz w:val="20"/>
          <w:szCs w:val="20"/>
        </w:rPr>
        <w:t>r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us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tutor),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men</w:t>
      </w:r>
      <w:r>
        <w:rPr>
          <w:rFonts w:cs="Calisto MT" w:hAnsi="Calisto MT" w:eastAsia="Calisto MT" w:ascii="Calisto MT"/>
          <w:color w:val="151313"/>
          <w:spacing w:val="-6"/>
          <w:w w:val="100"/>
          <w:sz w:val="20"/>
          <w:szCs w:val="20"/>
        </w:rPr>
        <w:t>y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ampaikan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hasil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tugas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masing-masing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di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d</w:t>
      </w:r>
      <w:r>
        <w:rPr>
          <w:rFonts w:cs="Calisto MT" w:hAnsi="Calisto MT" w:eastAsia="Calisto MT" w:ascii="Calisto MT"/>
          <w:color w:val="151313"/>
          <w:spacing w:val="3"/>
          <w:w w:val="100"/>
          <w:sz w:val="20"/>
          <w:szCs w:val="20"/>
        </w:rPr>
        <w:t>e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pan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kela</w:t>
      </w:r>
      <w:r>
        <w:rPr>
          <w:rFonts w:cs="Calisto MT" w:hAnsi="Calisto MT" w:eastAsia="Calisto MT" w:ascii="Calisto MT"/>
          <w:color w:val="151313"/>
          <w:spacing w:val="-6"/>
          <w:w w:val="100"/>
          <w:sz w:val="20"/>
          <w:szCs w:val="20"/>
        </w:rPr>
        <w:t>s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.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Di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akhir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pembelajaran,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peneliti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melakukan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konfi</w:t>
      </w:r>
      <w:r>
        <w:rPr>
          <w:rFonts w:cs="Calisto MT" w:hAnsi="Calisto MT" w:eastAsia="Calisto MT" w:ascii="Calisto MT"/>
          <w:color w:val="151313"/>
          <w:spacing w:val="3"/>
          <w:w w:val="100"/>
          <w:sz w:val="20"/>
          <w:szCs w:val="20"/>
        </w:rPr>
        <w:t>r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masi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terkait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j</w:t>
      </w:r>
      <w:r>
        <w:rPr>
          <w:rFonts w:cs="Calisto MT" w:hAnsi="Calisto MT" w:eastAsia="Calisto MT" w:ascii="Calisto MT"/>
          <w:color w:val="151313"/>
          <w:spacing w:val="-9"/>
          <w:w w:val="100"/>
          <w:sz w:val="20"/>
          <w:szCs w:val="20"/>
        </w:rPr>
        <w:t>a</w:t>
      </w:r>
      <w:r>
        <w:rPr>
          <w:rFonts w:cs="Calisto MT" w:hAnsi="Calisto MT" w:eastAsia="Calisto MT" w:ascii="Calisto MT"/>
          <w:color w:val="151313"/>
          <w:spacing w:val="-4"/>
          <w:w w:val="100"/>
          <w:sz w:val="20"/>
          <w:szCs w:val="20"/>
        </w:rPr>
        <w:t>w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aban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pese</w:t>
      </w:r>
      <w:r>
        <w:rPr>
          <w:rFonts w:cs="Calisto MT" w:hAnsi="Calisto MT" w:eastAsia="Calisto MT" w:ascii="Calisto MT"/>
          <w:color w:val="151313"/>
          <w:spacing w:val="4"/>
          <w:w w:val="100"/>
          <w:sz w:val="20"/>
          <w:szCs w:val="20"/>
        </w:rPr>
        <w:t>r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ta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didik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se</w:t>
      </w:r>
      <w:r>
        <w:rPr>
          <w:rFonts w:cs="Calisto MT" w:hAnsi="Calisto MT" w:eastAsia="Calisto MT" w:ascii="Calisto MT"/>
          <w:color w:val="151313"/>
          <w:spacing w:val="4"/>
          <w:w w:val="100"/>
          <w:sz w:val="20"/>
          <w:szCs w:val="20"/>
        </w:rPr>
        <w:t>r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ta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memberikan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soal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kuis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dan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PR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k</w:t>
      </w:r>
      <w:r>
        <w:rPr>
          <w:rFonts w:cs="Calisto MT" w:hAnsi="Calisto MT" w:eastAsia="Calisto MT" w:ascii="Calisto MT"/>
          <w:color w:val="151313"/>
          <w:spacing w:val="3"/>
          <w:w w:val="100"/>
          <w:sz w:val="20"/>
          <w:szCs w:val="20"/>
        </w:rPr>
        <w:t>e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pada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pese</w:t>
      </w:r>
      <w:r>
        <w:rPr>
          <w:rFonts w:cs="Calisto MT" w:hAnsi="Calisto MT" w:eastAsia="Calisto MT" w:ascii="Calisto MT"/>
          <w:color w:val="151313"/>
          <w:spacing w:val="4"/>
          <w:w w:val="100"/>
          <w:sz w:val="20"/>
          <w:szCs w:val="20"/>
        </w:rPr>
        <w:t>r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ta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didik.</w:t>
      </w:r>
      <w:r>
        <w:rPr>
          <w:rFonts w:cs="Calisto MT" w:hAnsi="Calisto MT" w:eastAsia="Calisto MT" w:ascii="Calisto MT"/>
          <w:color w:val="000000"/>
          <w:spacing w:val="0"/>
          <w:w w:val="100"/>
          <w:sz w:val="20"/>
          <w:szCs w:val="20"/>
        </w:rPr>
      </w:r>
    </w:p>
    <w:p>
      <w:pPr>
        <w:rPr>
          <w:rFonts w:cs="Calisto MT" w:hAnsi="Calisto MT" w:eastAsia="Calisto MT" w:ascii="Calisto MT"/>
          <w:sz w:val="20"/>
          <w:szCs w:val="20"/>
        </w:rPr>
        <w:jc w:val="both"/>
        <w:spacing w:before="60" w:lineRule="auto" w:line="249"/>
        <w:ind w:left="102" w:right="-35" w:firstLine="680"/>
      </w:pP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Berikut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disajikan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hasil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tes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kemampuan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pemecahan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masalah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salah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seorang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pese</w:t>
      </w:r>
      <w:r>
        <w:rPr>
          <w:rFonts w:cs="Calisto MT" w:hAnsi="Calisto MT" w:eastAsia="Calisto MT" w:ascii="Calisto MT"/>
          <w:color w:val="151313"/>
          <w:spacing w:val="4"/>
          <w:w w:val="100"/>
          <w:sz w:val="20"/>
          <w:szCs w:val="20"/>
        </w:rPr>
        <w:t>r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ta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didik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pada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kelas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-6"/>
          <w:w w:val="100"/>
          <w:sz w:val="20"/>
          <w:szCs w:val="20"/>
        </w:rPr>
        <w:t>y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ang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memperoleh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pembelajaran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dengan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model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tutor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seb</w:t>
      </w:r>
      <w:r>
        <w:rPr>
          <w:rFonts w:cs="Calisto MT" w:hAnsi="Calisto MT" w:eastAsia="Calisto MT" w:ascii="Calisto MT"/>
          <w:color w:val="151313"/>
          <w:spacing w:val="-6"/>
          <w:w w:val="100"/>
          <w:sz w:val="20"/>
          <w:szCs w:val="20"/>
        </w:rPr>
        <w:t>a</w:t>
      </w:r>
      <w:r>
        <w:rPr>
          <w:rFonts w:cs="Calisto MT" w:hAnsi="Calisto MT" w:eastAsia="Calisto MT" w:ascii="Calisto MT"/>
          <w:color w:val="151313"/>
          <w:spacing w:val="-6"/>
          <w:w w:val="100"/>
          <w:sz w:val="20"/>
          <w:szCs w:val="20"/>
        </w:rPr>
        <w:t>y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a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be</w:t>
      </w:r>
      <w:r>
        <w:rPr>
          <w:rFonts w:cs="Calisto MT" w:hAnsi="Calisto MT" w:eastAsia="Calisto MT" w:ascii="Calisto MT"/>
          <w:color w:val="151313"/>
          <w:spacing w:val="6"/>
          <w:w w:val="100"/>
          <w:sz w:val="20"/>
          <w:szCs w:val="20"/>
        </w:rPr>
        <w:t>r</w:t>
      </w:r>
      <w:r>
        <w:rPr>
          <w:rFonts w:cs="Calisto MT" w:hAnsi="Calisto MT" w:eastAsia="Calisto MT" w:ascii="Calisto MT"/>
          <w:color w:val="151313"/>
          <w:spacing w:val="-4"/>
          <w:w w:val="100"/>
          <w:sz w:val="20"/>
          <w:szCs w:val="20"/>
        </w:rPr>
        <w:t>n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uansa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etnomatematika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sebagaimana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Gambar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1.</w:t>
      </w:r>
      <w:r>
        <w:rPr>
          <w:rFonts w:cs="Calisto MT" w:hAnsi="Calisto MT" w:eastAsia="Calisto MT" w:ascii="Calisto MT"/>
          <w:color w:val="000000"/>
          <w:spacing w:val="0"/>
          <w:w w:val="100"/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left"/>
        <w:spacing w:before="50"/>
        <w:ind w:left="112"/>
      </w:pPr>
      <w:r>
        <w:pict>
          <v:shape type="#_x0000_t75" style="width:205.357pt;height:140.342pt">
            <v:imagedata o:title="" r:id="rId10"/>
          </v:shape>
        </w:pict>
      </w:r>
      <w:r>
        <w:rPr>
          <w:rFonts w:cs="Times New Roman" w:hAnsi="Times New Roman" w:eastAsia="Times New Roman" w:ascii="Times New Roman"/>
          <w:sz w:val="20"/>
          <w:szCs w:val="20"/>
        </w:rPr>
      </w:r>
    </w:p>
    <w:p>
      <w:pPr>
        <w:rPr>
          <w:sz w:val="20"/>
          <w:szCs w:val="20"/>
        </w:rPr>
        <w:jc w:val="left"/>
        <w:spacing w:before="3" w:lineRule="exact" w:line="200"/>
      </w:pPr>
      <w:r>
        <w:rPr>
          <w:sz w:val="20"/>
          <w:szCs w:val="20"/>
        </w:rPr>
      </w:r>
    </w:p>
    <w:p>
      <w:pPr>
        <w:rPr>
          <w:rFonts w:cs="Calisto MT" w:hAnsi="Calisto MT" w:eastAsia="Calisto MT" w:ascii="Calisto MT"/>
          <w:sz w:val="20"/>
          <w:szCs w:val="20"/>
        </w:rPr>
        <w:jc w:val="left"/>
        <w:ind w:left="378"/>
      </w:pP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Gambar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1.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Hasil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-7"/>
          <w:w w:val="100"/>
          <w:sz w:val="20"/>
          <w:szCs w:val="20"/>
        </w:rPr>
        <w:t>P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eke</w:t>
      </w:r>
      <w:r>
        <w:rPr>
          <w:rFonts w:cs="Calisto MT" w:hAnsi="Calisto MT" w:eastAsia="Calisto MT" w:ascii="Calisto MT"/>
          <w:color w:val="151313"/>
          <w:spacing w:val="7"/>
          <w:w w:val="100"/>
          <w:sz w:val="20"/>
          <w:szCs w:val="20"/>
        </w:rPr>
        <w:t>r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jaan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-7"/>
          <w:w w:val="100"/>
          <w:sz w:val="20"/>
          <w:szCs w:val="20"/>
        </w:rPr>
        <w:t>P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ese</w:t>
      </w:r>
      <w:r>
        <w:rPr>
          <w:rFonts w:cs="Calisto MT" w:hAnsi="Calisto MT" w:eastAsia="Calisto MT" w:ascii="Calisto MT"/>
          <w:color w:val="151313"/>
          <w:spacing w:val="4"/>
          <w:w w:val="100"/>
          <w:sz w:val="20"/>
          <w:szCs w:val="20"/>
        </w:rPr>
        <w:t>r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ta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Didik</w:t>
      </w:r>
      <w:r>
        <w:rPr>
          <w:rFonts w:cs="Calisto MT" w:hAnsi="Calisto MT" w:eastAsia="Calisto MT" w:ascii="Calisto MT"/>
          <w:color w:val="000000"/>
          <w:spacing w:val="0"/>
          <w:w w:val="100"/>
          <w:sz w:val="20"/>
          <w:szCs w:val="20"/>
        </w:rPr>
      </w:r>
    </w:p>
    <w:p>
      <w:pPr>
        <w:rPr>
          <w:rFonts w:cs="Calisto MT" w:hAnsi="Calisto MT" w:eastAsia="Calisto MT" w:ascii="Calisto MT"/>
          <w:sz w:val="20"/>
          <w:szCs w:val="20"/>
        </w:rPr>
        <w:jc w:val="both"/>
        <w:spacing w:before="69" w:lineRule="auto" w:line="249"/>
        <w:ind w:left="102" w:right="-35" w:firstLine="680"/>
      </w:pP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Dapat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dilihat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pada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gambar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tersebut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bah</w:t>
      </w:r>
      <w:r>
        <w:rPr>
          <w:rFonts w:cs="Calisto MT" w:hAnsi="Calisto MT" w:eastAsia="Calisto MT" w:ascii="Calisto MT"/>
          <w:color w:val="151313"/>
          <w:spacing w:val="-4"/>
          <w:w w:val="100"/>
          <w:sz w:val="20"/>
          <w:szCs w:val="20"/>
        </w:rPr>
        <w:t>w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a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pese</w:t>
      </w:r>
      <w:r>
        <w:rPr>
          <w:rFonts w:cs="Calisto MT" w:hAnsi="Calisto MT" w:eastAsia="Calisto MT" w:ascii="Calisto MT"/>
          <w:color w:val="151313"/>
          <w:spacing w:val="4"/>
          <w:w w:val="100"/>
          <w:sz w:val="20"/>
          <w:szCs w:val="20"/>
        </w:rPr>
        <w:t>r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ta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didik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sudah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dapat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men</w:t>
      </w:r>
      <w:r>
        <w:rPr>
          <w:rFonts w:cs="Calisto MT" w:hAnsi="Calisto MT" w:eastAsia="Calisto MT" w:ascii="Calisto MT"/>
          <w:color w:val="151313"/>
          <w:spacing w:val="-4"/>
          <w:w w:val="100"/>
          <w:sz w:val="20"/>
          <w:szCs w:val="20"/>
        </w:rPr>
        <w:t>y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elesaikan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pe</w:t>
      </w:r>
      <w:r>
        <w:rPr>
          <w:rFonts w:cs="Calisto MT" w:hAnsi="Calisto MT" w:eastAsia="Calisto MT" w:ascii="Calisto MT"/>
          <w:color w:val="151313"/>
          <w:spacing w:val="3"/>
          <w:w w:val="100"/>
          <w:sz w:val="20"/>
          <w:szCs w:val="20"/>
        </w:rPr>
        <w:t>r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masalahan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-6"/>
          <w:w w:val="100"/>
          <w:sz w:val="20"/>
          <w:szCs w:val="20"/>
        </w:rPr>
        <w:t>y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ang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diberikan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dengan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bena</w:t>
      </w:r>
      <w:r>
        <w:rPr>
          <w:rFonts w:cs="Calisto MT" w:hAnsi="Calisto MT" w:eastAsia="Calisto MT" w:ascii="Calisto MT"/>
          <w:color w:val="151313"/>
          <w:spacing w:val="-16"/>
          <w:w w:val="100"/>
          <w:sz w:val="20"/>
          <w:szCs w:val="20"/>
        </w:rPr>
        <w:t>r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.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Hasil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tersebut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me</w:t>
      </w:r>
      <w:r>
        <w:rPr>
          <w:rFonts w:cs="Calisto MT" w:hAnsi="Calisto MT" w:eastAsia="Calisto MT" w:ascii="Calisto MT"/>
          <w:color w:val="151313"/>
          <w:spacing w:val="-4"/>
          <w:w w:val="100"/>
          <w:sz w:val="20"/>
          <w:szCs w:val="20"/>
        </w:rPr>
        <w:t>n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unjukkan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bah</w:t>
      </w:r>
      <w:r>
        <w:rPr>
          <w:rFonts w:cs="Calisto MT" w:hAnsi="Calisto MT" w:eastAsia="Calisto MT" w:ascii="Calisto MT"/>
          <w:color w:val="151313"/>
          <w:spacing w:val="-4"/>
          <w:w w:val="100"/>
          <w:sz w:val="20"/>
          <w:szCs w:val="20"/>
        </w:rPr>
        <w:t>w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a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pese</w:t>
      </w:r>
      <w:r>
        <w:rPr>
          <w:rFonts w:cs="Calisto MT" w:hAnsi="Calisto MT" w:eastAsia="Calisto MT" w:ascii="Calisto MT"/>
          <w:color w:val="151313"/>
          <w:spacing w:val="4"/>
          <w:w w:val="100"/>
          <w:sz w:val="20"/>
          <w:szCs w:val="20"/>
        </w:rPr>
        <w:t>r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ta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didik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sudah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mampu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memecahkan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masalah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sesuai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dengan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langkah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-7"/>
          <w:w w:val="100"/>
          <w:sz w:val="20"/>
          <w:szCs w:val="20"/>
        </w:rPr>
        <w:t>P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o</w:t>
      </w:r>
      <w:r>
        <w:rPr>
          <w:rFonts w:cs="Calisto MT" w:hAnsi="Calisto MT" w:eastAsia="Calisto MT" w:ascii="Calisto MT"/>
          <w:color w:val="151313"/>
          <w:spacing w:val="-4"/>
          <w:w w:val="100"/>
          <w:sz w:val="20"/>
          <w:szCs w:val="20"/>
        </w:rPr>
        <w:t>l</w:t>
      </w:r>
      <w:r>
        <w:rPr>
          <w:rFonts w:cs="Calisto MT" w:hAnsi="Calisto MT" w:eastAsia="Calisto MT" w:ascii="Calisto MT"/>
          <w:color w:val="151313"/>
          <w:spacing w:val="-6"/>
          <w:w w:val="100"/>
          <w:sz w:val="20"/>
          <w:szCs w:val="20"/>
        </w:rPr>
        <w:t>y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a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-6"/>
          <w:w w:val="100"/>
          <w:sz w:val="20"/>
          <w:szCs w:val="20"/>
        </w:rPr>
        <w:t>y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ang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meliputi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memahami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masalah,</w:t>
      </w:r>
      <w:r>
        <w:rPr>
          <w:rFonts w:cs="Calisto MT" w:hAnsi="Calisto MT" w:eastAsia="Calisto MT" w:ascii="Calisto MT"/>
          <w:color w:val="151313"/>
          <w:spacing w:val="51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merencanakan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pen</w:t>
      </w:r>
      <w:r>
        <w:rPr>
          <w:rFonts w:cs="Calisto MT" w:hAnsi="Calisto MT" w:eastAsia="Calisto MT" w:ascii="Calisto MT"/>
          <w:color w:val="151313"/>
          <w:spacing w:val="-4"/>
          <w:w w:val="100"/>
          <w:sz w:val="20"/>
          <w:szCs w:val="20"/>
        </w:rPr>
        <w:t>y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elesaian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        </w:t>
      </w:r>
      <w:r>
        <w:rPr>
          <w:rFonts w:cs="Calisto MT" w:hAnsi="Calisto MT" w:eastAsia="Calisto MT" w:ascii="Calisto MT"/>
          <w:color w:val="151313"/>
          <w:spacing w:val="29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masalah,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        </w:t>
      </w:r>
      <w:r>
        <w:rPr>
          <w:rFonts w:cs="Calisto MT" w:hAnsi="Calisto MT" w:eastAsia="Calisto MT" w:ascii="Calisto MT"/>
          <w:color w:val="151313"/>
          <w:spacing w:val="29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melaksanakan</w:t>
      </w:r>
      <w:r>
        <w:rPr>
          <w:rFonts w:cs="Calisto MT" w:hAnsi="Calisto MT" w:eastAsia="Calisto MT" w:ascii="Calisto MT"/>
          <w:color w:val="000000"/>
          <w:spacing w:val="0"/>
          <w:w w:val="100"/>
          <w:sz w:val="20"/>
          <w:szCs w:val="20"/>
        </w:rPr>
      </w:r>
    </w:p>
    <w:p>
      <w:pPr>
        <w:rPr>
          <w:sz w:val="17"/>
          <w:szCs w:val="17"/>
        </w:rPr>
        <w:jc w:val="left"/>
        <w:spacing w:before="5" w:lineRule="exact" w:line="160"/>
      </w:pPr>
      <w:r>
        <w:br w:type="column"/>
      </w:r>
      <w:r>
        <w:rPr>
          <w:sz w:val="17"/>
          <w:szCs w:val="17"/>
        </w:rPr>
      </w:r>
    </w:p>
    <w:p>
      <w:pPr>
        <w:rPr>
          <w:rFonts w:cs="Calisto MT" w:hAnsi="Calisto MT" w:eastAsia="Calisto MT" w:ascii="Calisto MT"/>
          <w:sz w:val="20"/>
          <w:szCs w:val="20"/>
        </w:rPr>
        <w:jc w:val="both"/>
        <w:spacing w:lineRule="auto" w:line="249"/>
        <w:ind w:right="83"/>
      </w:pP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perencanaan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pen</w:t>
      </w:r>
      <w:r>
        <w:rPr>
          <w:rFonts w:cs="Calisto MT" w:hAnsi="Calisto MT" w:eastAsia="Calisto MT" w:ascii="Calisto MT"/>
          <w:color w:val="151313"/>
          <w:spacing w:val="-4"/>
          <w:w w:val="100"/>
          <w:sz w:val="20"/>
          <w:szCs w:val="20"/>
        </w:rPr>
        <w:t>y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elesaian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masalah,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se</w:t>
      </w:r>
      <w:r>
        <w:rPr>
          <w:rFonts w:cs="Calisto MT" w:hAnsi="Calisto MT" w:eastAsia="Calisto MT" w:ascii="Calisto MT"/>
          <w:color w:val="151313"/>
          <w:spacing w:val="4"/>
          <w:w w:val="100"/>
          <w:sz w:val="20"/>
          <w:szCs w:val="20"/>
        </w:rPr>
        <w:t>r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ta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memeriksa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kembali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hasil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pen</w:t>
      </w:r>
      <w:r>
        <w:rPr>
          <w:rFonts w:cs="Calisto MT" w:hAnsi="Calisto MT" w:eastAsia="Calisto MT" w:ascii="Calisto MT"/>
          <w:color w:val="151313"/>
          <w:spacing w:val="-4"/>
          <w:w w:val="100"/>
          <w:sz w:val="20"/>
          <w:szCs w:val="20"/>
        </w:rPr>
        <w:t>y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elesaian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masalah.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Hal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ini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dikarenakan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pese</w:t>
      </w:r>
      <w:r>
        <w:rPr>
          <w:rFonts w:cs="Calisto MT" w:hAnsi="Calisto MT" w:eastAsia="Calisto MT" w:ascii="Calisto MT"/>
          <w:color w:val="151313"/>
          <w:spacing w:val="4"/>
          <w:w w:val="100"/>
          <w:sz w:val="20"/>
          <w:szCs w:val="20"/>
        </w:rPr>
        <w:t>r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ta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didik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pada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kelas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-6"/>
          <w:w w:val="100"/>
          <w:sz w:val="20"/>
          <w:szCs w:val="20"/>
        </w:rPr>
        <w:t>y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ang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menggunakan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pembelajaran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tutor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seb</w:t>
      </w:r>
      <w:r>
        <w:rPr>
          <w:rFonts w:cs="Calisto MT" w:hAnsi="Calisto MT" w:eastAsia="Calisto MT" w:ascii="Calisto MT"/>
          <w:color w:val="151313"/>
          <w:spacing w:val="-6"/>
          <w:w w:val="100"/>
          <w:sz w:val="20"/>
          <w:szCs w:val="20"/>
        </w:rPr>
        <w:t>a</w:t>
      </w:r>
      <w:r>
        <w:rPr>
          <w:rFonts w:cs="Calisto MT" w:hAnsi="Calisto MT" w:eastAsia="Calisto MT" w:ascii="Calisto MT"/>
          <w:color w:val="151313"/>
          <w:spacing w:val="-6"/>
          <w:w w:val="100"/>
          <w:sz w:val="20"/>
          <w:szCs w:val="20"/>
        </w:rPr>
        <w:t>y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a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be</w:t>
      </w:r>
      <w:r>
        <w:rPr>
          <w:rFonts w:cs="Calisto MT" w:hAnsi="Calisto MT" w:eastAsia="Calisto MT" w:ascii="Calisto MT"/>
          <w:color w:val="151313"/>
          <w:spacing w:val="6"/>
          <w:w w:val="100"/>
          <w:sz w:val="20"/>
          <w:szCs w:val="20"/>
        </w:rPr>
        <w:t>r</w:t>
      </w:r>
      <w:r>
        <w:rPr>
          <w:rFonts w:cs="Calisto MT" w:hAnsi="Calisto MT" w:eastAsia="Calisto MT" w:ascii="Calisto MT"/>
          <w:color w:val="151313"/>
          <w:spacing w:val="-4"/>
          <w:w w:val="100"/>
          <w:sz w:val="20"/>
          <w:szCs w:val="20"/>
        </w:rPr>
        <w:t>n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uansa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etnomatematika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dihadapkan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pada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soal-soal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pemecahan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masalah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-6"/>
          <w:w w:val="100"/>
          <w:sz w:val="20"/>
          <w:szCs w:val="20"/>
        </w:rPr>
        <w:t>y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ang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dikaitkan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dengan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bud</w:t>
      </w:r>
      <w:r>
        <w:rPr>
          <w:rFonts w:cs="Calisto MT" w:hAnsi="Calisto MT" w:eastAsia="Calisto MT" w:ascii="Calisto MT"/>
          <w:color w:val="151313"/>
          <w:spacing w:val="-6"/>
          <w:w w:val="100"/>
          <w:sz w:val="20"/>
          <w:szCs w:val="20"/>
        </w:rPr>
        <w:t>a</w:t>
      </w:r>
      <w:r>
        <w:rPr>
          <w:rFonts w:cs="Calisto MT" w:hAnsi="Calisto MT" w:eastAsia="Calisto MT" w:ascii="Calisto MT"/>
          <w:color w:val="151313"/>
          <w:spacing w:val="-6"/>
          <w:w w:val="100"/>
          <w:sz w:val="20"/>
          <w:szCs w:val="20"/>
        </w:rPr>
        <w:t>y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a-bud</w:t>
      </w:r>
      <w:r>
        <w:rPr>
          <w:rFonts w:cs="Calisto MT" w:hAnsi="Calisto MT" w:eastAsia="Calisto MT" w:ascii="Calisto MT"/>
          <w:color w:val="151313"/>
          <w:spacing w:val="-6"/>
          <w:w w:val="100"/>
          <w:sz w:val="20"/>
          <w:szCs w:val="20"/>
        </w:rPr>
        <w:t>a</w:t>
      </w:r>
      <w:r>
        <w:rPr>
          <w:rFonts w:cs="Calisto MT" w:hAnsi="Calisto MT" w:eastAsia="Calisto MT" w:ascii="Calisto MT"/>
          <w:color w:val="151313"/>
          <w:spacing w:val="-6"/>
          <w:w w:val="100"/>
          <w:sz w:val="20"/>
          <w:szCs w:val="20"/>
        </w:rPr>
        <w:t>y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a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-6"/>
          <w:w w:val="100"/>
          <w:sz w:val="20"/>
          <w:szCs w:val="20"/>
        </w:rPr>
        <w:t>y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ang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ada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di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-7"/>
          <w:w w:val="100"/>
          <w:sz w:val="20"/>
          <w:szCs w:val="20"/>
        </w:rPr>
        <w:t>K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ebumen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sehingga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membuat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pese</w:t>
      </w:r>
      <w:r>
        <w:rPr>
          <w:rFonts w:cs="Calisto MT" w:hAnsi="Calisto MT" w:eastAsia="Calisto MT" w:ascii="Calisto MT"/>
          <w:color w:val="151313"/>
          <w:spacing w:val="4"/>
          <w:w w:val="100"/>
          <w:sz w:val="20"/>
          <w:szCs w:val="20"/>
        </w:rPr>
        <w:t>r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ta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didik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te</w:t>
      </w:r>
      <w:r>
        <w:rPr>
          <w:rFonts w:cs="Calisto MT" w:hAnsi="Calisto MT" w:eastAsia="Calisto MT" w:ascii="Calisto MT"/>
          <w:color w:val="151313"/>
          <w:spacing w:val="4"/>
          <w:w w:val="100"/>
          <w:sz w:val="20"/>
          <w:szCs w:val="20"/>
        </w:rPr>
        <w:t>r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tarik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untuk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men</w:t>
      </w:r>
      <w:r>
        <w:rPr>
          <w:rFonts w:cs="Calisto MT" w:hAnsi="Calisto MT" w:eastAsia="Calisto MT" w:ascii="Calisto MT"/>
          <w:color w:val="151313"/>
          <w:spacing w:val="-4"/>
          <w:w w:val="100"/>
          <w:sz w:val="20"/>
          <w:szCs w:val="20"/>
        </w:rPr>
        <w:t>y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elesaikan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soal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-6"/>
          <w:w w:val="100"/>
          <w:sz w:val="20"/>
          <w:szCs w:val="20"/>
        </w:rPr>
        <w:t>y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ang</w:t>
      </w:r>
      <w:r>
        <w:rPr>
          <w:rFonts w:cs="Calisto MT" w:hAnsi="Calisto MT" w:eastAsia="Calisto MT" w:ascii="Calisto MT"/>
          <w:color w:val="151313"/>
          <w:spacing w:val="51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diberikan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menggunakan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pen</w:t>
      </w:r>
      <w:r>
        <w:rPr>
          <w:rFonts w:cs="Calisto MT" w:hAnsi="Calisto MT" w:eastAsia="Calisto MT" w:ascii="Calisto MT"/>
          <w:color w:val="151313"/>
          <w:spacing w:val="-3"/>
          <w:w w:val="100"/>
          <w:sz w:val="20"/>
          <w:szCs w:val="20"/>
        </w:rPr>
        <w:t>g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etahuan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-6"/>
          <w:w w:val="100"/>
          <w:sz w:val="20"/>
          <w:szCs w:val="20"/>
        </w:rPr>
        <w:t>y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ang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telah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diperoleh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sebelumn</w:t>
      </w:r>
      <w:r>
        <w:rPr>
          <w:rFonts w:cs="Calisto MT" w:hAnsi="Calisto MT" w:eastAsia="Calisto MT" w:ascii="Calisto MT"/>
          <w:color w:val="151313"/>
          <w:spacing w:val="-6"/>
          <w:w w:val="100"/>
          <w:sz w:val="20"/>
          <w:szCs w:val="20"/>
        </w:rPr>
        <w:t>y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a.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-7"/>
          <w:w w:val="100"/>
          <w:sz w:val="20"/>
          <w:szCs w:val="20"/>
        </w:rPr>
        <w:t>P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ese</w:t>
      </w:r>
      <w:r>
        <w:rPr>
          <w:rFonts w:cs="Calisto MT" w:hAnsi="Calisto MT" w:eastAsia="Calisto MT" w:ascii="Calisto MT"/>
          <w:color w:val="151313"/>
          <w:spacing w:val="4"/>
          <w:w w:val="100"/>
          <w:sz w:val="20"/>
          <w:szCs w:val="20"/>
        </w:rPr>
        <w:t>r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ta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didik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beke</w:t>
      </w:r>
      <w:r>
        <w:rPr>
          <w:rFonts w:cs="Calisto MT" w:hAnsi="Calisto MT" w:eastAsia="Calisto MT" w:ascii="Calisto MT"/>
          <w:color w:val="151313"/>
          <w:spacing w:val="7"/>
          <w:w w:val="100"/>
          <w:sz w:val="20"/>
          <w:szCs w:val="20"/>
        </w:rPr>
        <w:t>r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ja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di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dalam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kelompok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untuk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men</w:t>
      </w:r>
      <w:r>
        <w:rPr>
          <w:rFonts w:cs="Calisto MT" w:hAnsi="Calisto MT" w:eastAsia="Calisto MT" w:ascii="Calisto MT"/>
          <w:color w:val="151313"/>
          <w:spacing w:val="-4"/>
          <w:w w:val="100"/>
          <w:sz w:val="20"/>
          <w:szCs w:val="20"/>
        </w:rPr>
        <w:t>y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elesaikan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masalah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-6"/>
          <w:w w:val="100"/>
          <w:sz w:val="20"/>
          <w:szCs w:val="20"/>
        </w:rPr>
        <w:t>y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ang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diberikan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dengan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dibantu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oleh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seorang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tutor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pada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masing-masing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kelompok.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Hal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ini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sejalan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dengan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teori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-4"/>
          <w:w w:val="100"/>
          <w:sz w:val="20"/>
          <w:szCs w:val="20"/>
        </w:rPr>
        <w:t>V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igotsky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-6"/>
          <w:w w:val="100"/>
          <w:sz w:val="20"/>
          <w:szCs w:val="20"/>
        </w:rPr>
        <w:t>y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ang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mengatakan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bah</w:t>
      </w:r>
      <w:r>
        <w:rPr>
          <w:rFonts w:cs="Calisto MT" w:hAnsi="Calisto MT" w:eastAsia="Calisto MT" w:ascii="Calisto MT"/>
          <w:color w:val="151313"/>
          <w:spacing w:val="-4"/>
          <w:w w:val="100"/>
          <w:sz w:val="20"/>
          <w:szCs w:val="20"/>
        </w:rPr>
        <w:t>w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a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di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samping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gu</w:t>
      </w:r>
      <w:r>
        <w:rPr>
          <w:rFonts w:cs="Calisto MT" w:hAnsi="Calisto MT" w:eastAsia="Calisto MT" w:ascii="Calisto MT"/>
          <w:color w:val="151313"/>
          <w:spacing w:val="6"/>
          <w:w w:val="100"/>
          <w:sz w:val="20"/>
          <w:szCs w:val="20"/>
        </w:rPr>
        <w:t>r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u,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teman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seb</w:t>
      </w:r>
      <w:r>
        <w:rPr>
          <w:rFonts w:cs="Calisto MT" w:hAnsi="Calisto MT" w:eastAsia="Calisto MT" w:ascii="Calisto MT"/>
          <w:color w:val="151313"/>
          <w:spacing w:val="-6"/>
          <w:w w:val="100"/>
          <w:sz w:val="20"/>
          <w:szCs w:val="20"/>
        </w:rPr>
        <w:t>a</w:t>
      </w:r>
      <w:r>
        <w:rPr>
          <w:rFonts w:cs="Calisto MT" w:hAnsi="Calisto MT" w:eastAsia="Calisto MT" w:ascii="Calisto MT"/>
          <w:color w:val="151313"/>
          <w:spacing w:val="-6"/>
          <w:w w:val="100"/>
          <w:sz w:val="20"/>
          <w:szCs w:val="20"/>
        </w:rPr>
        <w:t>y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a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juga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be</w:t>
      </w:r>
      <w:r>
        <w:rPr>
          <w:rFonts w:cs="Calisto MT" w:hAnsi="Calisto MT" w:eastAsia="Calisto MT" w:ascii="Calisto MT"/>
          <w:color w:val="151313"/>
          <w:spacing w:val="6"/>
          <w:w w:val="100"/>
          <w:sz w:val="20"/>
          <w:szCs w:val="20"/>
        </w:rPr>
        <w:t>r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penga</w:t>
      </w:r>
      <w:r>
        <w:rPr>
          <w:rFonts w:cs="Calisto MT" w:hAnsi="Calisto MT" w:eastAsia="Calisto MT" w:ascii="Calisto MT"/>
          <w:color w:val="151313"/>
          <w:spacing w:val="6"/>
          <w:w w:val="100"/>
          <w:sz w:val="20"/>
          <w:szCs w:val="20"/>
        </w:rPr>
        <w:t>r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uh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penting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pada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perkembangan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kognitif</w:t>
      </w:r>
      <w:r>
        <w:rPr>
          <w:rFonts w:cs="Calisto MT" w:hAnsi="Calisto MT" w:eastAsia="Calisto MT" w:ascii="Calisto MT"/>
          <w:color w:val="151313"/>
          <w:spacing w:val="22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anak-anak.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Berl</w:t>
      </w:r>
      <w:r>
        <w:rPr>
          <w:rFonts w:cs="Calisto MT" w:hAnsi="Calisto MT" w:eastAsia="Calisto MT" w:ascii="Calisto MT"/>
          <w:color w:val="151313"/>
          <w:spacing w:val="-9"/>
          <w:w w:val="100"/>
          <w:sz w:val="20"/>
          <w:szCs w:val="20"/>
        </w:rPr>
        <w:t>a</w:t>
      </w:r>
      <w:r>
        <w:rPr>
          <w:rFonts w:cs="Calisto MT" w:hAnsi="Calisto MT" w:eastAsia="Calisto MT" w:ascii="Calisto MT"/>
          <w:color w:val="151313"/>
          <w:spacing w:val="-4"/>
          <w:w w:val="100"/>
          <w:sz w:val="20"/>
          <w:szCs w:val="20"/>
        </w:rPr>
        <w:t>w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anan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dengan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pembelajaran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l</w:t>
      </w:r>
      <w:r>
        <w:rPr>
          <w:rFonts w:cs="Calisto MT" w:hAnsi="Calisto MT" w:eastAsia="Calisto MT" w:ascii="Calisto MT"/>
          <w:color w:val="151313"/>
          <w:spacing w:val="-3"/>
          <w:w w:val="100"/>
          <w:sz w:val="20"/>
          <w:szCs w:val="20"/>
        </w:rPr>
        <w:t>e</w:t>
      </w:r>
      <w:r>
        <w:rPr>
          <w:rFonts w:cs="Calisto MT" w:hAnsi="Calisto MT" w:eastAsia="Calisto MT" w:ascii="Calisto MT"/>
          <w:color w:val="151313"/>
          <w:spacing w:val="-4"/>
          <w:w w:val="100"/>
          <w:sz w:val="20"/>
          <w:szCs w:val="20"/>
        </w:rPr>
        <w:t>w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at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pene</w:t>
      </w:r>
      <w:r>
        <w:rPr>
          <w:rFonts w:cs="Calisto MT" w:hAnsi="Calisto MT" w:eastAsia="Calisto MT" w:ascii="Calisto MT"/>
          <w:color w:val="151313"/>
          <w:spacing w:val="-4"/>
          <w:w w:val="100"/>
          <w:sz w:val="20"/>
          <w:szCs w:val="20"/>
        </w:rPr>
        <w:t>m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uan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ind</w:t>
      </w:r>
      <w:r>
        <w:rPr>
          <w:rFonts w:cs="Calisto MT" w:hAnsi="Calisto MT" w:eastAsia="Calisto MT" w:ascii="Calisto MT"/>
          <w:color w:val="151313"/>
          <w:spacing w:val="-3"/>
          <w:w w:val="100"/>
          <w:sz w:val="20"/>
          <w:szCs w:val="20"/>
        </w:rPr>
        <w:t>i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vidu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(</w:t>
      </w:r>
      <w:r>
        <w:rPr>
          <w:rFonts w:cs="Calisto MT" w:hAnsi="Calisto MT" w:eastAsia="Calisto MT" w:ascii="Calisto MT"/>
          <w:i/>
          <w:color w:val="151313"/>
          <w:spacing w:val="0"/>
          <w:w w:val="100"/>
          <w:sz w:val="20"/>
          <w:szCs w:val="20"/>
        </w:rPr>
        <w:t>ind</w:t>
      </w:r>
      <w:r>
        <w:rPr>
          <w:rFonts w:cs="Calisto MT" w:hAnsi="Calisto MT" w:eastAsia="Calisto MT" w:ascii="Calisto MT"/>
          <w:i/>
          <w:color w:val="151313"/>
          <w:spacing w:val="-3"/>
          <w:w w:val="100"/>
          <w:sz w:val="20"/>
          <w:szCs w:val="20"/>
        </w:rPr>
        <w:t>i</w:t>
      </w:r>
      <w:r>
        <w:rPr>
          <w:rFonts w:cs="Calisto MT" w:hAnsi="Calisto MT" w:eastAsia="Calisto MT" w:ascii="Calisto MT"/>
          <w:i/>
          <w:color w:val="151313"/>
          <w:spacing w:val="0"/>
          <w:w w:val="100"/>
          <w:sz w:val="20"/>
          <w:szCs w:val="20"/>
        </w:rPr>
        <w:t>vidual</w:t>
      </w:r>
      <w:r>
        <w:rPr>
          <w:rFonts w:cs="Calisto MT" w:hAnsi="Calisto MT" w:eastAsia="Calisto MT" w:ascii="Calisto MT"/>
          <w:i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i/>
          <w:color w:val="151313"/>
          <w:spacing w:val="0"/>
          <w:w w:val="100"/>
          <w:sz w:val="20"/>
          <w:szCs w:val="20"/>
        </w:rPr>
        <w:t>discove</w:t>
      </w:r>
      <w:r>
        <w:rPr>
          <w:rFonts w:cs="Calisto MT" w:hAnsi="Calisto MT" w:eastAsia="Calisto MT" w:ascii="Calisto MT"/>
          <w:i/>
          <w:color w:val="151313"/>
          <w:spacing w:val="6"/>
          <w:w w:val="100"/>
          <w:sz w:val="20"/>
          <w:szCs w:val="20"/>
        </w:rPr>
        <w:t>r</w:t>
      </w:r>
      <w:r>
        <w:rPr>
          <w:rFonts w:cs="Calisto MT" w:hAnsi="Calisto MT" w:eastAsia="Calisto MT" w:ascii="Calisto MT"/>
          <w:i/>
          <w:color w:val="151313"/>
          <w:spacing w:val="0"/>
          <w:w w:val="100"/>
          <w:sz w:val="20"/>
          <w:szCs w:val="20"/>
        </w:rPr>
        <w:t>y</w:t>
      </w:r>
      <w:r>
        <w:rPr>
          <w:rFonts w:cs="Calisto MT" w:hAnsi="Calisto MT" w:eastAsia="Calisto MT" w:ascii="Calisto MT"/>
          <w:i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i/>
          <w:color w:val="151313"/>
          <w:spacing w:val="0"/>
          <w:w w:val="100"/>
          <w:sz w:val="20"/>
          <w:szCs w:val="20"/>
        </w:rPr>
        <w:t>lea</w:t>
      </w:r>
      <w:r>
        <w:rPr>
          <w:rFonts w:cs="Calisto MT" w:hAnsi="Calisto MT" w:eastAsia="Calisto MT" w:ascii="Calisto MT"/>
          <w:i/>
          <w:color w:val="151313"/>
          <w:spacing w:val="4"/>
          <w:w w:val="100"/>
          <w:sz w:val="20"/>
          <w:szCs w:val="20"/>
        </w:rPr>
        <w:t>r</w:t>
      </w:r>
      <w:r>
        <w:rPr>
          <w:rFonts w:cs="Calisto MT" w:hAnsi="Calisto MT" w:eastAsia="Calisto MT" w:ascii="Calisto MT"/>
          <w:i/>
          <w:color w:val="151313"/>
          <w:spacing w:val="0"/>
          <w:w w:val="100"/>
          <w:sz w:val="20"/>
          <w:szCs w:val="20"/>
        </w:rPr>
        <w:t>ning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),</w:t>
      </w:r>
      <w:r>
        <w:rPr>
          <w:rFonts w:cs="Calisto MT" w:hAnsi="Calisto MT" w:eastAsia="Calisto MT" w:ascii="Calisto MT"/>
          <w:color w:val="151313"/>
          <w:spacing w:val="7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ke</w:t>
      </w:r>
      <w:r>
        <w:rPr>
          <w:rFonts w:cs="Calisto MT" w:hAnsi="Calisto MT" w:eastAsia="Calisto MT" w:ascii="Calisto MT"/>
          <w:color w:val="151313"/>
          <w:spacing w:val="7"/>
          <w:w w:val="100"/>
          <w:sz w:val="20"/>
          <w:szCs w:val="20"/>
        </w:rPr>
        <w:t>r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ja</w:t>
      </w:r>
      <w:r>
        <w:rPr>
          <w:rFonts w:cs="Calisto MT" w:hAnsi="Calisto MT" w:eastAsia="Calisto MT" w:ascii="Calisto MT"/>
          <w:color w:val="151313"/>
          <w:spacing w:val="7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kelompok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secara</w:t>
      </w:r>
      <w:r>
        <w:rPr>
          <w:rFonts w:cs="Calisto MT" w:hAnsi="Calisto MT" w:eastAsia="Calisto MT" w:ascii="Calisto MT"/>
          <w:color w:val="151313"/>
          <w:spacing w:val="16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kooperatif</w:t>
      </w:r>
      <w:r>
        <w:rPr>
          <w:rFonts w:cs="Calisto MT" w:hAnsi="Calisto MT" w:eastAsia="Calisto MT" w:ascii="Calisto MT"/>
          <w:color w:val="151313"/>
          <w:spacing w:val="37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(</w:t>
      </w:r>
      <w:r>
        <w:rPr>
          <w:rFonts w:cs="Calisto MT" w:hAnsi="Calisto MT" w:eastAsia="Calisto MT" w:ascii="Calisto MT"/>
          <w:i/>
          <w:color w:val="151313"/>
          <w:spacing w:val="0"/>
          <w:w w:val="100"/>
          <w:sz w:val="20"/>
          <w:szCs w:val="20"/>
        </w:rPr>
        <w:t>coope</w:t>
      </w:r>
      <w:r>
        <w:rPr>
          <w:rFonts w:cs="Calisto MT" w:hAnsi="Calisto MT" w:eastAsia="Calisto MT" w:ascii="Calisto MT"/>
          <w:i/>
          <w:color w:val="151313"/>
          <w:spacing w:val="-3"/>
          <w:w w:val="100"/>
          <w:sz w:val="20"/>
          <w:szCs w:val="20"/>
        </w:rPr>
        <w:t>r</w:t>
      </w:r>
      <w:r>
        <w:rPr>
          <w:rFonts w:cs="Calisto MT" w:hAnsi="Calisto MT" w:eastAsia="Calisto MT" w:ascii="Calisto MT"/>
          <w:i/>
          <w:color w:val="151313"/>
          <w:spacing w:val="0"/>
          <w:w w:val="100"/>
          <w:sz w:val="20"/>
          <w:szCs w:val="20"/>
        </w:rPr>
        <w:t>at</w:t>
      </w:r>
      <w:r>
        <w:rPr>
          <w:rFonts w:cs="Calisto MT" w:hAnsi="Calisto MT" w:eastAsia="Calisto MT" w:ascii="Calisto MT"/>
          <w:i/>
          <w:color w:val="151313"/>
          <w:spacing w:val="-3"/>
          <w:w w:val="100"/>
          <w:sz w:val="20"/>
          <w:szCs w:val="20"/>
        </w:rPr>
        <w:t>i</w:t>
      </w:r>
      <w:r>
        <w:rPr>
          <w:rFonts w:cs="Calisto MT" w:hAnsi="Calisto MT" w:eastAsia="Calisto MT" w:ascii="Calisto MT"/>
          <w:i/>
          <w:color w:val="151313"/>
          <w:spacing w:val="0"/>
          <w:w w:val="100"/>
          <w:sz w:val="20"/>
          <w:szCs w:val="20"/>
        </w:rPr>
        <w:t>ve</w:t>
      </w:r>
      <w:r>
        <w:rPr>
          <w:rFonts w:cs="Calisto MT" w:hAnsi="Calisto MT" w:eastAsia="Calisto MT" w:ascii="Calisto MT"/>
          <w:i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i/>
          <w:color w:val="151313"/>
          <w:spacing w:val="0"/>
          <w:w w:val="100"/>
          <w:sz w:val="20"/>
          <w:szCs w:val="20"/>
        </w:rPr>
        <w:t>g</w:t>
      </w:r>
      <w:r>
        <w:rPr>
          <w:rFonts w:cs="Calisto MT" w:hAnsi="Calisto MT" w:eastAsia="Calisto MT" w:ascii="Calisto MT"/>
          <w:i/>
          <w:color w:val="151313"/>
          <w:spacing w:val="-3"/>
          <w:w w:val="100"/>
          <w:sz w:val="20"/>
          <w:szCs w:val="20"/>
        </w:rPr>
        <w:t>r</w:t>
      </w:r>
      <w:r>
        <w:rPr>
          <w:rFonts w:cs="Calisto MT" w:hAnsi="Calisto MT" w:eastAsia="Calisto MT" w:ascii="Calisto MT"/>
          <w:i/>
          <w:color w:val="151313"/>
          <w:spacing w:val="0"/>
          <w:w w:val="100"/>
          <w:sz w:val="20"/>
          <w:szCs w:val="20"/>
        </w:rPr>
        <w:t>oup</w:t>
      </w:r>
      <w:r>
        <w:rPr>
          <w:rFonts w:cs="Calisto MT" w:hAnsi="Calisto MT" w:eastAsia="Calisto MT" w:ascii="Calisto MT"/>
          <w:i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i/>
          <w:color w:val="151313"/>
          <w:spacing w:val="0"/>
          <w:w w:val="100"/>
          <w:sz w:val="20"/>
          <w:szCs w:val="20"/>
        </w:rPr>
        <w:t>work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)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tampakn</w:t>
      </w:r>
      <w:r>
        <w:rPr>
          <w:rFonts w:cs="Calisto MT" w:hAnsi="Calisto MT" w:eastAsia="Calisto MT" w:ascii="Calisto MT"/>
          <w:color w:val="151313"/>
          <w:spacing w:val="-6"/>
          <w:w w:val="100"/>
          <w:sz w:val="20"/>
          <w:szCs w:val="20"/>
        </w:rPr>
        <w:t>y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a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memperc</w:t>
      </w:r>
      <w:r>
        <w:rPr>
          <w:rFonts w:cs="Calisto MT" w:hAnsi="Calisto MT" w:eastAsia="Calisto MT" w:ascii="Calisto MT"/>
          <w:color w:val="151313"/>
          <w:spacing w:val="3"/>
          <w:w w:val="100"/>
          <w:sz w:val="20"/>
          <w:szCs w:val="20"/>
        </w:rPr>
        <w:t>e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pat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perkembangan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anak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(</w:t>
      </w:r>
      <w:r>
        <w:rPr>
          <w:rFonts w:cs="Calisto MT" w:hAnsi="Calisto MT" w:eastAsia="Calisto MT" w:ascii="Calisto MT"/>
          <w:color w:val="151313"/>
          <w:spacing w:val="-7"/>
          <w:w w:val="100"/>
          <w:sz w:val="20"/>
          <w:szCs w:val="20"/>
        </w:rPr>
        <w:t>J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a</w:t>
      </w:r>
      <w:r>
        <w:rPr>
          <w:rFonts w:cs="Calisto MT" w:hAnsi="Calisto MT" w:eastAsia="Calisto MT" w:ascii="Calisto MT"/>
          <w:color w:val="151313"/>
          <w:spacing w:val="6"/>
          <w:w w:val="100"/>
          <w:sz w:val="20"/>
          <w:szCs w:val="20"/>
        </w:rPr>
        <w:t>r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vi</w:t>
      </w:r>
      <w:r>
        <w:rPr>
          <w:rFonts w:cs="Calisto MT" w:hAnsi="Calisto MT" w:eastAsia="Calisto MT" w:ascii="Calisto MT"/>
          <w:color w:val="151313"/>
          <w:spacing w:val="-7"/>
          <w:w w:val="100"/>
          <w:sz w:val="20"/>
          <w:szCs w:val="20"/>
        </w:rPr>
        <w:t>s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,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2009).</w:t>
      </w:r>
      <w:r>
        <w:rPr>
          <w:rFonts w:cs="Calisto MT" w:hAnsi="Calisto MT" w:eastAsia="Calisto MT" w:ascii="Calisto MT"/>
          <w:color w:val="000000"/>
          <w:spacing w:val="0"/>
          <w:w w:val="100"/>
          <w:sz w:val="20"/>
          <w:szCs w:val="20"/>
        </w:rPr>
      </w:r>
    </w:p>
    <w:p>
      <w:pPr>
        <w:rPr>
          <w:rFonts w:cs="Calisto MT" w:hAnsi="Calisto MT" w:eastAsia="Calisto MT" w:ascii="Calisto MT"/>
          <w:sz w:val="20"/>
          <w:szCs w:val="20"/>
        </w:rPr>
        <w:jc w:val="both"/>
        <w:spacing w:before="60" w:lineRule="auto" w:line="249"/>
        <w:ind w:right="83" w:firstLine="680"/>
        <w:sectPr>
          <w:pgMar w:header="1282" w:footer="0" w:top="1460" w:bottom="280" w:left="1620" w:right="1580"/>
          <w:pgSz w:w="11920" w:h="16840"/>
          <w:cols w:num="2" w:equalWidth="off">
            <w:col w:w="4229" w:space="240"/>
            <w:col w:w="4251"/>
          </w:cols>
        </w:sectPr>
      </w:pP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Hasil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tes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kemampuan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pemecahan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masalah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pese</w:t>
      </w:r>
      <w:r>
        <w:rPr>
          <w:rFonts w:cs="Calisto MT" w:hAnsi="Calisto MT" w:eastAsia="Calisto MT" w:ascii="Calisto MT"/>
          <w:color w:val="151313"/>
          <w:spacing w:val="4"/>
          <w:w w:val="100"/>
          <w:sz w:val="20"/>
          <w:szCs w:val="20"/>
        </w:rPr>
        <w:t>r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ta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didik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pada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kelas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-6"/>
          <w:w w:val="100"/>
          <w:sz w:val="20"/>
          <w:szCs w:val="20"/>
        </w:rPr>
        <w:t>y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ang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memperoleh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pembelajaran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dengan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model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pembelajaran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tutor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seb</w:t>
      </w:r>
      <w:r>
        <w:rPr>
          <w:rFonts w:cs="Calisto MT" w:hAnsi="Calisto MT" w:eastAsia="Calisto MT" w:ascii="Calisto MT"/>
          <w:color w:val="151313"/>
          <w:spacing w:val="-6"/>
          <w:w w:val="100"/>
          <w:sz w:val="20"/>
          <w:szCs w:val="20"/>
        </w:rPr>
        <w:t>a</w:t>
      </w:r>
      <w:r>
        <w:rPr>
          <w:rFonts w:cs="Calisto MT" w:hAnsi="Calisto MT" w:eastAsia="Calisto MT" w:ascii="Calisto MT"/>
          <w:color w:val="151313"/>
          <w:spacing w:val="-6"/>
          <w:w w:val="100"/>
          <w:sz w:val="20"/>
          <w:szCs w:val="20"/>
        </w:rPr>
        <w:t>y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a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be</w:t>
      </w:r>
      <w:r>
        <w:rPr>
          <w:rFonts w:cs="Calisto MT" w:hAnsi="Calisto MT" w:eastAsia="Calisto MT" w:ascii="Calisto MT"/>
          <w:color w:val="151313"/>
          <w:spacing w:val="6"/>
          <w:w w:val="100"/>
          <w:sz w:val="20"/>
          <w:szCs w:val="20"/>
        </w:rPr>
        <w:t>r</w:t>
      </w:r>
      <w:r>
        <w:rPr>
          <w:rFonts w:cs="Calisto MT" w:hAnsi="Calisto MT" w:eastAsia="Calisto MT" w:ascii="Calisto MT"/>
          <w:color w:val="151313"/>
          <w:spacing w:val="-4"/>
          <w:w w:val="100"/>
          <w:sz w:val="20"/>
          <w:szCs w:val="20"/>
        </w:rPr>
        <w:t>n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uansa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etnomatematika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lebih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baik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daripada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hasil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tes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kemampuan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pemecahan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masalah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pese</w:t>
      </w:r>
      <w:r>
        <w:rPr>
          <w:rFonts w:cs="Calisto MT" w:hAnsi="Calisto MT" w:eastAsia="Calisto MT" w:ascii="Calisto MT"/>
          <w:color w:val="151313"/>
          <w:spacing w:val="4"/>
          <w:w w:val="100"/>
          <w:sz w:val="20"/>
          <w:szCs w:val="20"/>
        </w:rPr>
        <w:t>r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ta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didik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-6"/>
          <w:w w:val="100"/>
          <w:sz w:val="20"/>
          <w:szCs w:val="20"/>
        </w:rPr>
        <w:t>y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ang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memperoleh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pembelajaran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dengan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model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pembelajaran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langsun</w:t>
      </w:r>
      <w:r>
        <w:rPr>
          <w:rFonts w:cs="Calisto MT" w:hAnsi="Calisto MT" w:eastAsia="Calisto MT" w:ascii="Calisto MT"/>
          <w:color w:val="151313"/>
          <w:spacing w:val="-3"/>
          <w:w w:val="100"/>
          <w:sz w:val="20"/>
          <w:szCs w:val="20"/>
        </w:rPr>
        <w:t>g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.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-4"/>
          <w:w w:val="100"/>
          <w:sz w:val="20"/>
          <w:szCs w:val="20"/>
        </w:rPr>
        <w:t>P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ada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kelas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-6"/>
          <w:w w:val="100"/>
          <w:sz w:val="20"/>
          <w:szCs w:val="20"/>
        </w:rPr>
        <w:t>y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ang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menggunakan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model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pembelajaran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tutor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seb</w:t>
      </w:r>
      <w:r>
        <w:rPr>
          <w:rFonts w:cs="Calisto MT" w:hAnsi="Calisto MT" w:eastAsia="Calisto MT" w:ascii="Calisto MT"/>
          <w:color w:val="151313"/>
          <w:spacing w:val="-6"/>
          <w:w w:val="100"/>
          <w:sz w:val="20"/>
          <w:szCs w:val="20"/>
        </w:rPr>
        <w:t>a</w:t>
      </w:r>
      <w:r>
        <w:rPr>
          <w:rFonts w:cs="Calisto MT" w:hAnsi="Calisto MT" w:eastAsia="Calisto MT" w:ascii="Calisto MT"/>
          <w:color w:val="151313"/>
          <w:spacing w:val="-6"/>
          <w:w w:val="100"/>
          <w:sz w:val="20"/>
          <w:szCs w:val="20"/>
        </w:rPr>
        <w:t>y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a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be</w:t>
      </w:r>
      <w:r>
        <w:rPr>
          <w:rFonts w:cs="Calisto MT" w:hAnsi="Calisto MT" w:eastAsia="Calisto MT" w:ascii="Calisto MT"/>
          <w:color w:val="151313"/>
          <w:spacing w:val="6"/>
          <w:w w:val="100"/>
          <w:sz w:val="20"/>
          <w:szCs w:val="20"/>
        </w:rPr>
        <w:t>r</w:t>
      </w:r>
      <w:r>
        <w:rPr>
          <w:rFonts w:cs="Calisto MT" w:hAnsi="Calisto MT" w:eastAsia="Calisto MT" w:ascii="Calisto MT"/>
          <w:color w:val="151313"/>
          <w:spacing w:val="-4"/>
          <w:w w:val="100"/>
          <w:sz w:val="20"/>
          <w:szCs w:val="20"/>
        </w:rPr>
        <w:t>n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uansa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etnomatematika,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pese</w:t>
      </w:r>
      <w:r>
        <w:rPr>
          <w:rFonts w:cs="Calisto MT" w:hAnsi="Calisto MT" w:eastAsia="Calisto MT" w:ascii="Calisto MT"/>
          <w:color w:val="151313"/>
          <w:spacing w:val="4"/>
          <w:w w:val="100"/>
          <w:sz w:val="20"/>
          <w:szCs w:val="20"/>
        </w:rPr>
        <w:t>r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ta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didik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beke</w:t>
      </w:r>
      <w:r>
        <w:rPr>
          <w:rFonts w:cs="Calisto MT" w:hAnsi="Calisto MT" w:eastAsia="Calisto MT" w:ascii="Calisto MT"/>
          <w:color w:val="151313"/>
          <w:spacing w:val="7"/>
          <w:w w:val="100"/>
          <w:sz w:val="20"/>
          <w:szCs w:val="20"/>
        </w:rPr>
        <w:t>r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ja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secara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mandiri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di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dalam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kelompok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dengan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dibantu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oleh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seorang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tutor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berdiskusi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dalam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men</w:t>
      </w:r>
      <w:r>
        <w:rPr>
          <w:rFonts w:cs="Calisto MT" w:hAnsi="Calisto MT" w:eastAsia="Calisto MT" w:ascii="Calisto MT"/>
          <w:color w:val="151313"/>
          <w:spacing w:val="-4"/>
          <w:w w:val="100"/>
          <w:sz w:val="20"/>
          <w:szCs w:val="20"/>
        </w:rPr>
        <w:t>y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elesaikan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masalah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-6"/>
          <w:w w:val="100"/>
          <w:sz w:val="20"/>
          <w:szCs w:val="20"/>
        </w:rPr>
        <w:t>y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ang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diberikan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gu</w:t>
      </w:r>
      <w:r>
        <w:rPr>
          <w:rFonts w:cs="Calisto MT" w:hAnsi="Calisto MT" w:eastAsia="Calisto MT" w:ascii="Calisto MT"/>
          <w:color w:val="151313"/>
          <w:spacing w:val="6"/>
          <w:w w:val="100"/>
          <w:sz w:val="20"/>
          <w:szCs w:val="20"/>
        </w:rPr>
        <w:t>r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u,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se</w:t>
      </w:r>
      <w:r>
        <w:rPr>
          <w:rFonts w:cs="Calisto MT" w:hAnsi="Calisto MT" w:eastAsia="Calisto MT" w:ascii="Calisto MT"/>
          <w:color w:val="151313"/>
          <w:spacing w:val="4"/>
          <w:w w:val="100"/>
          <w:sz w:val="20"/>
          <w:szCs w:val="20"/>
        </w:rPr>
        <w:t>r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ta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mempresentasikan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hasil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diskusi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di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d</w:t>
      </w:r>
      <w:r>
        <w:rPr>
          <w:rFonts w:cs="Calisto MT" w:hAnsi="Calisto MT" w:eastAsia="Calisto MT" w:ascii="Calisto MT"/>
          <w:color w:val="151313"/>
          <w:spacing w:val="3"/>
          <w:w w:val="100"/>
          <w:sz w:val="20"/>
          <w:szCs w:val="20"/>
        </w:rPr>
        <w:t>e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pan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kelas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secara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bergantian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sesuai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dengan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subtugas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masing-masing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kelompok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sehingga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se</w:t>
      </w:r>
      <w:r>
        <w:rPr>
          <w:rFonts w:cs="Calisto MT" w:hAnsi="Calisto MT" w:eastAsia="Calisto MT" w:ascii="Calisto MT"/>
          <w:color w:val="151313"/>
          <w:spacing w:val="-4"/>
          <w:w w:val="100"/>
          <w:sz w:val="20"/>
          <w:szCs w:val="20"/>
        </w:rPr>
        <w:t>m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ua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 </w:t>
      </w:r>
      <w:r>
        <w:rPr>
          <w:rFonts w:cs="Calisto MT" w:hAnsi="Calisto MT" w:eastAsia="Calisto MT" w:ascii="Calisto MT"/>
          <w:color w:val="151313"/>
          <w:spacing w:val="29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pese</w:t>
      </w:r>
      <w:r>
        <w:rPr>
          <w:rFonts w:cs="Calisto MT" w:hAnsi="Calisto MT" w:eastAsia="Calisto MT" w:ascii="Calisto MT"/>
          <w:color w:val="151313"/>
          <w:spacing w:val="4"/>
          <w:w w:val="100"/>
          <w:sz w:val="20"/>
          <w:szCs w:val="20"/>
        </w:rPr>
        <w:t>r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ta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 </w:t>
      </w:r>
      <w:r>
        <w:rPr>
          <w:rFonts w:cs="Calisto MT" w:hAnsi="Calisto MT" w:eastAsia="Calisto MT" w:ascii="Calisto MT"/>
          <w:color w:val="151313"/>
          <w:spacing w:val="29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didik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 </w:t>
      </w:r>
      <w:r>
        <w:rPr>
          <w:rFonts w:cs="Calisto MT" w:hAnsi="Calisto MT" w:eastAsia="Calisto MT" w:ascii="Calisto MT"/>
          <w:color w:val="151313"/>
          <w:spacing w:val="29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terlibat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 </w:t>
      </w:r>
      <w:r>
        <w:rPr>
          <w:rFonts w:cs="Calisto MT" w:hAnsi="Calisto MT" w:eastAsia="Calisto MT" w:ascii="Calisto MT"/>
          <w:color w:val="151313"/>
          <w:spacing w:val="29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aktif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 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selama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kegiatan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pembelajaran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berlangsun</w:t>
      </w:r>
      <w:r>
        <w:rPr>
          <w:rFonts w:cs="Calisto MT" w:hAnsi="Calisto MT" w:eastAsia="Calisto MT" w:ascii="Calisto MT"/>
          <w:color w:val="151313"/>
          <w:spacing w:val="-3"/>
          <w:w w:val="100"/>
          <w:sz w:val="20"/>
          <w:szCs w:val="20"/>
        </w:rPr>
        <w:t>g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.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-7"/>
          <w:w w:val="100"/>
          <w:sz w:val="20"/>
          <w:szCs w:val="20"/>
        </w:rPr>
        <w:t>P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embelajaran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dengan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model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pembelajaran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tutor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seb</w:t>
      </w:r>
      <w:r>
        <w:rPr>
          <w:rFonts w:cs="Calisto MT" w:hAnsi="Calisto MT" w:eastAsia="Calisto MT" w:ascii="Calisto MT"/>
          <w:color w:val="151313"/>
          <w:spacing w:val="-6"/>
          <w:w w:val="100"/>
          <w:sz w:val="20"/>
          <w:szCs w:val="20"/>
        </w:rPr>
        <w:t>a</w:t>
      </w:r>
      <w:r>
        <w:rPr>
          <w:rFonts w:cs="Calisto MT" w:hAnsi="Calisto MT" w:eastAsia="Calisto MT" w:ascii="Calisto MT"/>
          <w:color w:val="151313"/>
          <w:spacing w:val="-6"/>
          <w:w w:val="100"/>
          <w:sz w:val="20"/>
          <w:szCs w:val="20"/>
        </w:rPr>
        <w:t>y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a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be</w:t>
      </w:r>
      <w:r>
        <w:rPr>
          <w:rFonts w:cs="Calisto MT" w:hAnsi="Calisto MT" w:eastAsia="Calisto MT" w:ascii="Calisto MT"/>
          <w:color w:val="151313"/>
          <w:spacing w:val="6"/>
          <w:w w:val="100"/>
          <w:sz w:val="20"/>
          <w:szCs w:val="20"/>
        </w:rPr>
        <w:t>r</w:t>
      </w:r>
      <w:r>
        <w:rPr>
          <w:rFonts w:cs="Calisto MT" w:hAnsi="Calisto MT" w:eastAsia="Calisto MT" w:ascii="Calisto MT"/>
          <w:color w:val="151313"/>
          <w:spacing w:val="-4"/>
          <w:w w:val="100"/>
          <w:sz w:val="20"/>
          <w:szCs w:val="20"/>
        </w:rPr>
        <w:t>n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uansa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etnomatematika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-6"/>
          <w:w w:val="100"/>
          <w:sz w:val="20"/>
          <w:szCs w:val="20"/>
        </w:rPr>
        <w:t>y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aitu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dengan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menghubungkan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materi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persegi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panjang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dan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persegi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dengan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bud</w:t>
      </w:r>
      <w:r>
        <w:rPr>
          <w:rFonts w:cs="Calisto MT" w:hAnsi="Calisto MT" w:eastAsia="Calisto MT" w:ascii="Calisto MT"/>
          <w:color w:val="151313"/>
          <w:spacing w:val="-6"/>
          <w:w w:val="100"/>
          <w:sz w:val="20"/>
          <w:szCs w:val="20"/>
        </w:rPr>
        <w:t>a</w:t>
      </w:r>
      <w:r>
        <w:rPr>
          <w:rFonts w:cs="Calisto MT" w:hAnsi="Calisto MT" w:eastAsia="Calisto MT" w:ascii="Calisto MT"/>
          <w:color w:val="151313"/>
          <w:spacing w:val="-6"/>
          <w:w w:val="100"/>
          <w:sz w:val="20"/>
          <w:szCs w:val="20"/>
        </w:rPr>
        <w:t>y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a-bud</w:t>
      </w:r>
      <w:r>
        <w:rPr>
          <w:rFonts w:cs="Calisto MT" w:hAnsi="Calisto MT" w:eastAsia="Calisto MT" w:ascii="Calisto MT"/>
          <w:color w:val="151313"/>
          <w:spacing w:val="-6"/>
          <w:w w:val="100"/>
          <w:sz w:val="20"/>
          <w:szCs w:val="20"/>
        </w:rPr>
        <w:t>a</w:t>
      </w:r>
      <w:r>
        <w:rPr>
          <w:rFonts w:cs="Calisto MT" w:hAnsi="Calisto MT" w:eastAsia="Calisto MT" w:ascii="Calisto MT"/>
          <w:color w:val="151313"/>
          <w:spacing w:val="-6"/>
          <w:w w:val="100"/>
          <w:sz w:val="20"/>
          <w:szCs w:val="20"/>
        </w:rPr>
        <w:t>y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a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lokal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di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-7"/>
          <w:w w:val="100"/>
          <w:sz w:val="20"/>
          <w:szCs w:val="20"/>
        </w:rPr>
        <w:t>K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ebumen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dapat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menciptakan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suasana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-6"/>
          <w:w w:val="100"/>
          <w:sz w:val="20"/>
          <w:szCs w:val="20"/>
        </w:rPr>
        <w:t>y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ang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men</w:t>
      </w:r>
      <w:r>
        <w:rPr>
          <w:rFonts w:cs="Calisto MT" w:hAnsi="Calisto MT" w:eastAsia="Calisto MT" w:ascii="Calisto MT"/>
          <w:color w:val="151313"/>
          <w:spacing w:val="-4"/>
          <w:w w:val="100"/>
          <w:sz w:val="20"/>
          <w:szCs w:val="20"/>
        </w:rPr>
        <w:t>y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enangkan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dan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menghilangkan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keje</w:t>
      </w:r>
      <w:r>
        <w:rPr>
          <w:rFonts w:cs="Calisto MT" w:hAnsi="Calisto MT" w:eastAsia="Calisto MT" w:ascii="Calisto MT"/>
          <w:color w:val="151313"/>
          <w:spacing w:val="-4"/>
          <w:w w:val="100"/>
          <w:sz w:val="20"/>
          <w:szCs w:val="20"/>
        </w:rPr>
        <w:t>n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uhan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pese</w:t>
      </w:r>
      <w:r>
        <w:rPr>
          <w:rFonts w:cs="Calisto MT" w:hAnsi="Calisto MT" w:eastAsia="Calisto MT" w:ascii="Calisto MT"/>
          <w:color w:val="151313"/>
          <w:spacing w:val="4"/>
          <w:w w:val="100"/>
          <w:sz w:val="20"/>
          <w:szCs w:val="20"/>
        </w:rPr>
        <w:t>r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ta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didik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selama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pembelajaran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sehingga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dapat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me</w:t>
      </w:r>
      <w:r>
        <w:rPr>
          <w:rFonts w:cs="Calisto MT" w:hAnsi="Calisto MT" w:eastAsia="Calisto MT" w:ascii="Calisto MT"/>
          <w:color w:val="151313"/>
          <w:spacing w:val="-4"/>
          <w:w w:val="100"/>
          <w:sz w:val="20"/>
          <w:szCs w:val="20"/>
        </w:rPr>
        <w:t>n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umbuhkan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minat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pese</w:t>
      </w:r>
      <w:r>
        <w:rPr>
          <w:rFonts w:cs="Calisto MT" w:hAnsi="Calisto MT" w:eastAsia="Calisto MT" w:ascii="Calisto MT"/>
          <w:color w:val="151313"/>
          <w:spacing w:val="4"/>
          <w:w w:val="100"/>
          <w:sz w:val="20"/>
          <w:szCs w:val="20"/>
        </w:rPr>
        <w:t>r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ta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didik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terhadap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pembelajaran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matematika.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Hal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ini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sejalan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dengan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pendapat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Sirate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(2012)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-6"/>
          <w:w w:val="100"/>
          <w:sz w:val="20"/>
          <w:szCs w:val="20"/>
        </w:rPr>
        <w:t>y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ang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mengungkapkan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bah</w:t>
      </w:r>
      <w:r>
        <w:rPr>
          <w:rFonts w:cs="Calisto MT" w:hAnsi="Calisto MT" w:eastAsia="Calisto MT" w:ascii="Calisto MT"/>
          <w:color w:val="151313"/>
          <w:spacing w:val="-4"/>
          <w:w w:val="100"/>
          <w:sz w:val="20"/>
          <w:szCs w:val="20"/>
        </w:rPr>
        <w:t>w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a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penerapan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etnomatematika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sebagai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sarana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untuk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memot</w:t>
      </w:r>
      <w:r>
        <w:rPr>
          <w:rFonts w:cs="Calisto MT" w:hAnsi="Calisto MT" w:eastAsia="Calisto MT" w:ascii="Calisto MT"/>
          <w:color w:val="151313"/>
          <w:spacing w:val="-3"/>
          <w:w w:val="100"/>
          <w:sz w:val="20"/>
          <w:szCs w:val="20"/>
        </w:rPr>
        <w:t>i</w:t>
      </w:r>
      <w:r>
        <w:rPr>
          <w:rFonts w:cs="Calisto MT" w:hAnsi="Calisto MT" w:eastAsia="Calisto MT" w:ascii="Calisto MT"/>
          <w:color w:val="151313"/>
          <w:spacing w:val="-6"/>
          <w:w w:val="100"/>
          <w:sz w:val="20"/>
          <w:szCs w:val="20"/>
        </w:rPr>
        <w:t>v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asi,</w:t>
      </w:r>
      <w:r>
        <w:rPr>
          <w:rFonts w:cs="Calisto MT" w:hAnsi="Calisto MT" w:eastAsia="Calisto MT" w:ascii="Calisto MT"/>
          <w:color w:val="151313"/>
          <w:spacing w:val="5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mensti</w:t>
      </w:r>
      <w:r>
        <w:rPr>
          <w:rFonts w:cs="Calisto MT" w:hAnsi="Calisto MT" w:eastAsia="Calisto MT" w:ascii="Calisto MT"/>
          <w:color w:val="151313"/>
          <w:spacing w:val="-4"/>
          <w:w w:val="100"/>
          <w:sz w:val="20"/>
          <w:szCs w:val="20"/>
        </w:rPr>
        <w:t>m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ulasi</w:t>
      </w:r>
      <w:r>
        <w:rPr>
          <w:rFonts w:cs="Calisto MT" w:hAnsi="Calisto MT" w:eastAsia="Calisto MT" w:ascii="Calisto MT"/>
          <w:color w:val="151313"/>
          <w:spacing w:val="5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pese</w:t>
      </w:r>
      <w:r>
        <w:rPr>
          <w:rFonts w:cs="Calisto MT" w:hAnsi="Calisto MT" w:eastAsia="Calisto MT" w:ascii="Calisto MT"/>
          <w:color w:val="151313"/>
          <w:spacing w:val="4"/>
          <w:w w:val="100"/>
          <w:sz w:val="20"/>
          <w:szCs w:val="20"/>
        </w:rPr>
        <w:t>r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ta</w:t>
      </w:r>
      <w:r>
        <w:rPr>
          <w:rFonts w:cs="Calisto MT" w:hAnsi="Calisto MT" w:eastAsia="Calisto MT" w:ascii="Calisto MT"/>
          <w:color w:val="151313"/>
          <w:spacing w:val="5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didik,</w:t>
      </w:r>
      <w:r>
        <w:rPr>
          <w:rFonts w:cs="Calisto MT" w:hAnsi="Calisto MT" w:eastAsia="Calisto MT" w:ascii="Calisto MT"/>
          <w:color w:val="151313"/>
          <w:spacing w:val="5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dapat</w:t>
      </w:r>
      <w:r>
        <w:rPr>
          <w:rFonts w:cs="Calisto MT" w:hAnsi="Calisto MT" w:eastAsia="Calisto MT" w:ascii="Calisto MT"/>
          <w:color w:val="000000"/>
          <w:spacing w:val="0"/>
          <w:w w:val="100"/>
          <w:sz w:val="20"/>
          <w:szCs w:val="20"/>
        </w:rPr>
      </w:r>
    </w:p>
    <w:p>
      <w:pPr>
        <w:rPr>
          <w:sz w:val="17"/>
          <w:szCs w:val="17"/>
        </w:rPr>
        <w:jc w:val="left"/>
        <w:spacing w:before="5" w:lineRule="exact" w:line="160"/>
      </w:pPr>
      <w:r>
        <w:rPr>
          <w:sz w:val="17"/>
          <w:szCs w:val="17"/>
        </w:rPr>
      </w:r>
    </w:p>
    <w:p>
      <w:pPr>
        <w:rPr>
          <w:rFonts w:cs="Calisto MT" w:hAnsi="Calisto MT" w:eastAsia="Calisto MT" w:ascii="Calisto MT"/>
          <w:sz w:val="20"/>
          <w:szCs w:val="20"/>
        </w:rPr>
        <w:jc w:val="left"/>
        <w:spacing w:lineRule="auto" w:line="249"/>
        <w:ind w:left="118" w:right="-35"/>
      </w:pP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mengatasi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 </w:t>
      </w:r>
      <w:r>
        <w:rPr>
          <w:rFonts w:cs="Calisto MT" w:hAnsi="Calisto MT" w:eastAsia="Calisto MT" w:ascii="Calisto MT"/>
          <w:color w:val="151313"/>
          <w:spacing w:val="43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keje</w:t>
      </w:r>
      <w:r>
        <w:rPr>
          <w:rFonts w:cs="Calisto MT" w:hAnsi="Calisto MT" w:eastAsia="Calisto MT" w:ascii="Calisto MT"/>
          <w:color w:val="151313"/>
          <w:spacing w:val="-4"/>
          <w:w w:val="100"/>
          <w:sz w:val="20"/>
          <w:szCs w:val="20"/>
        </w:rPr>
        <w:t>n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uhan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 </w:t>
      </w:r>
      <w:r>
        <w:rPr>
          <w:rFonts w:cs="Calisto MT" w:hAnsi="Calisto MT" w:eastAsia="Calisto MT" w:ascii="Calisto MT"/>
          <w:color w:val="151313"/>
          <w:spacing w:val="43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dan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 </w:t>
      </w:r>
      <w:r>
        <w:rPr>
          <w:rFonts w:cs="Calisto MT" w:hAnsi="Calisto MT" w:eastAsia="Calisto MT" w:ascii="Calisto MT"/>
          <w:color w:val="151313"/>
          <w:spacing w:val="43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kesulitan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 </w:t>
      </w:r>
      <w:r>
        <w:rPr>
          <w:rFonts w:cs="Calisto MT" w:hAnsi="Calisto MT" w:eastAsia="Calisto MT" w:ascii="Calisto MT"/>
          <w:color w:val="151313"/>
          <w:spacing w:val="43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dalam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belajar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matematika.</w:t>
      </w:r>
      <w:r>
        <w:rPr>
          <w:rFonts w:cs="Calisto MT" w:hAnsi="Calisto MT" w:eastAsia="Calisto MT" w:ascii="Calisto MT"/>
          <w:color w:val="000000"/>
          <w:spacing w:val="0"/>
          <w:w w:val="100"/>
          <w:sz w:val="20"/>
          <w:szCs w:val="20"/>
        </w:rPr>
      </w:r>
    </w:p>
    <w:p>
      <w:pPr>
        <w:rPr>
          <w:rFonts w:cs="Calisto MT" w:hAnsi="Calisto MT" w:eastAsia="Calisto MT" w:ascii="Calisto MT"/>
          <w:sz w:val="20"/>
          <w:szCs w:val="20"/>
        </w:rPr>
        <w:jc w:val="both"/>
        <w:spacing w:before="60" w:lineRule="auto" w:line="249"/>
        <w:ind w:left="118" w:right="-35" w:firstLine="680"/>
      </w:pP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Berbeda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dengan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kelas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kontrol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-6"/>
          <w:w w:val="100"/>
          <w:sz w:val="20"/>
          <w:szCs w:val="20"/>
        </w:rPr>
        <w:t>y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ang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menggunakan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model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pembelajaran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langsun</w:t>
      </w:r>
      <w:r>
        <w:rPr>
          <w:rFonts w:cs="Calisto MT" w:hAnsi="Calisto MT" w:eastAsia="Calisto MT" w:ascii="Calisto MT"/>
          <w:color w:val="151313"/>
          <w:spacing w:val="-3"/>
          <w:w w:val="100"/>
          <w:sz w:val="20"/>
          <w:szCs w:val="20"/>
        </w:rPr>
        <w:t>g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,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pembelajaran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be</w:t>
      </w:r>
      <w:r>
        <w:rPr>
          <w:rFonts w:cs="Calisto MT" w:hAnsi="Calisto MT" w:eastAsia="Calisto MT" w:ascii="Calisto MT"/>
          <w:color w:val="151313"/>
          <w:spacing w:val="6"/>
          <w:w w:val="100"/>
          <w:sz w:val="20"/>
          <w:szCs w:val="20"/>
        </w:rPr>
        <w:t>r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pusat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pada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gu</w:t>
      </w:r>
      <w:r>
        <w:rPr>
          <w:rFonts w:cs="Calisto MT" w:hAnsi="Calisto MT" w:eastAsia="Calisto MT" w:ascii="Calisto MT"/>
          <w:color w:val="151313"/>
          <w:spacing w:val="6"/>
          <w:w w:val="100"/>
          <w:sz w:val="20"/>
          <w:szCs w:val="20"/>
        </w:rPr>
        <w:t>r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u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sehingga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pese</w:t>
      </w:r>
      <w:r>
        <w:rPr>
          <w:rFonts w:cs="Calisto MT" w:hAnsi="Calisto MT" w:eastAsia="Calisto MT" w:ascii="Calisto MT"/>
          <w:color w:val="151313"/>
          <w:spacing w:val="4"/>
          <w:w w:val="100"/>
          <w:sz w:val="20"/>
          <w:szCs w:val="20"/>
        </w:rPr>
        <w:t>r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ta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didik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kurang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aktif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22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di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dalam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pembelajaran.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-4"/>
          <w:w w:val="100"/>
          <w:sz w:val="20"/>
          <w:szCs w:val="20"/>
        </w:rPr>
        <w:t>P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ada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kelas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ini,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ke</w:t>
      </w:r>
      <w:r>
        <w:rPr>
          <w:rFonts w:cs="Calisto MT" w:hAnsi="Calisto MT" w:eastAsia="Calisto MT" w:ascii="Calisto MT"/>
          <w:color w:val="151313"/>
          <w:spacing w:val="7"/>
          <w:w w:val="100"/>
          <w:sz w:val="20"/>
          <w:szCs w:val="20"/>
        </w:rPr>
        <w:t>r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jasama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anta</w:t>
      </w:r>
      <w:r>
        <w:rPr>
          <w:rFonts w:cs="Calisto MT" w:hAnsi="Calisto MT" w:eastAsia="Calisto MT" w:ascii="Calisto MT"/>
          <w:color w:val="151313"/>
          <w:spacing w:val="6"/>
          <w:w w:val="100"/>
          <w:sz w:val="20"/>
          <w:szCs w:val="20"/>
        </w:rPr>
        <w:t>r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pese</w:t>
      </w:r>
      <w:r>
        <w:rPr>
          <w:rFonts w:cs="Calisto MT" w:hAnsi="Calisto MT" w:eastAsia="Calisto MT" w:ascii="Calisto MT"/>
          <w:color w:val="151313"/>
          <w:spacing w:val="4"/>
          <w:w w:val="100"/>
          <w:sz w:val="20"/>
          <w:szCs w:val="20"/>
        </w:rPr>
        <w:t>r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ta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didik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kurang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diperhatikan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dan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pen</w:t>
      </w:r>
      <w:r>
        <w:rPr>
          <w:rFonts w:cs="Calisto MT" w:hAnsi="Calisto MT" w:eastAsia="Calisto MT" w:ascii="Calisto MT"/>
          <w:color w:val="151313"/>
          <w:spacing w:val="-3"/>
          <w:w w:val="100"/>
          <w:sz w:val="20"/>
          <w:szCs w:val="20"/>
        </w:rPr>
        <w:t>g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etahuan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langsung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diberikan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oleh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gu</w:t>
      </w:r>
      <w:r>
        <w:rPr>
          <w:rFonts w:cs="Calisto MT" w:hAnsi="Calisto MT" w:eastAsia="Calisto MT" w:ascii="Calisto MT"/>
          <w:color w:val="151313"/>
          <w:spacing w:val="6"/>
          <w:w w:val="100"/>
          <w:sz w:val="20"/>
          <w:szCs w:val="20"/>
        </w:rPr>
        <w:t>r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u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k</w:t>
      </w:r>
      <w:r>
        <w:rPr>
          <w:rFonts w:cs="Calisto MT" w:hAnsi="Calisto MT" w:eastAsia="Calisto MT" w:ascii="Calisto MT"/>
          <w:color w:val="151313"/>
          <w:spacing w:val="3"/>
          <w:w w:val="100"/>
          <w:sz w:val="20"/>
          <w:szCs w:val="20"/>
        </w:rPr>
        <w:t>e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pada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pese</w:t>
      </w:r>
      <w:r>
        <w:rPr>
          <w:rFonts w:cs="Calisto MT" w:hAnsi="Calisto MT" w:eastAsia="Calisto MT" w:ascii="Calisto MT"/>
          <w:color w:val="151313"/>
          <w:spacing w:val="4"/>
          <w:w w:val="100"/>
          <w:sz w:val="20"/>
          <w:szCs w:val="20"/>
        </w:rPr>
        <w:t>r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ta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didik.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Hal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ini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men</w:t>
      </w:r>
      <w:r>
        <w:rPr>
          <w:rFonts w:cs="Calisto MT" w:hAnsi="Calisto MT" w:eastAsia="Calisto MT" w:ascii="Calisto MT"/>
          <w:color w:val="151313"/>
          <w:spacing w:val="-4"/>
          <w:w w:val="100"/>
          <w:sz w:val="20"/>
          <w:szCs w:val="20"/>
        </w:rPr>
        <w:t>y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ebabkan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pan</w:t>
      </w:r>
      <w:r>
        <w:rPr>
          <w:rFonts w:cs="Calisto MT" w:hAnsi="Calisto MT" w:eastAsia="Calisto MT" w:ascii="Calisto MT"/>
          <w:color w:val="151313"/>
          <w:spacing w:val="-3"/>
          <w:w w:val="100"/>
          <w:sz w:val="20"/>
          <w:szCs w:val="20"/>
        </w:rPr>
        <w:t>g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etahuan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kurang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dapat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diserap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oleh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pese</w:t>
      </w:r>
      <w:r>
        <w:rPr>
          <w:rFonts w:cs="Calisto MT" w:hAnsi="Calisto MT" w:eastAsia="Calisto MT" w:ascii="Calisto MT"/>
          <w:color w:val="151313"/>
          <w:spacing w:val="4"/>
          <w:w w:val="100"/>
          <w:sz w:val="20"/>
          <w:szCs w:val="20"/>
        </w:rPr>
        <w:t>r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ta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didik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sehingga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hasil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tes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kemampuan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pemecahan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masalah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pese</w:t>
      </w:r>
      <w:r>
        <w:rPr>
          <w:rFonts w:cs="Calisto MT" w:hAnsi="Calisto MT" w:eastAsia="Calisto MT" w:ascii="Calisto MT"/>
          <w:color w:val="151313"/>
          <w:spacing w:val="4"/>
          <w:w w:val="100"/>
          <w:sz w:val="20"/>
          <w:szCs w:val="20"/>
        </w:rPr>
        <w:t>r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ta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didik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pada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kelas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kontrol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lebih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rendah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dibandingkan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dengan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hasil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tes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kemampuan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pemecahan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masalah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kelas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eksperimen.</w:t>
      </w:r>
      <w:r>
        <w:rPr>
          <w:rFonts w:cs="Calisto MT" w:hAnsi="Calisto MT" w:eastAsia="Calisto MT" w:ascii="Calisto MT"/>
          <w:color w:val="000000"/>
          <w:spacing w:val="0"/>
          <w:w w:val="100"/>
          <w:sz w:val="20"/>
          <w:szCs w:val="20"/>
        </w:rPr>
      </w:r>
    </w:p>
    <w:p>
      <w:pPr>
        <w:rPr>
          <w:rFonts w:cs="Calisto MT" w:hAnsi="Calisto MT" w:eastAsia="Calisto MT" w:ascii="Calisto MT"/>
          <w:sz w:val="20"/>
          <w:szCs w:val="20"/>
        </w:rPr>
        <w:jc w:val="both"/>
        <w:spacing w:before="60" w:lineRule="auto" w:line="249"/>
        <w:ind w:left="118" w:right="-35" w:firstLine="680"/>
      </w:pP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Berdasarkan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analisis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data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akhir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dapat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disimpulkan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bah</w:t>
      </w:r>
      <w:r>
        <w:rPr>
          <w:rFonts w:cs="Calisto MT" w:hAnsi="Calisto MT" w:eastAsia="Calisto MT" w:ascii="Calisto MT"/>
          <w:color w:val="151313"/>
          <w:spacing w:val="-4"/>
          <w:w w:val="100"/>
          <w:sz w:val="20"/>
          <w:szCs w:val="20"/>
        </w:rPr>
        <w:t>w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a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pembelajaran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dengan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dengan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menerapkan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model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pembelajaran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tutor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seb</w:t>
      </w:r>
      <w:r>
        <w:rPr>
          <w:rFonts w:cs="Calisto MT" w:hAnsi="Calisto MT" w:eastAsia="Calisto MT" w:ascii="Calisto MT"/>
          <w:color w:val="151313"/>
          <w:spacing w:val="-6"/>
          <w:w w:val="100"/>
          <w:sz w:val="20"/>
          <w:szCs w:val="20"/>
        </w:rPr>
        <w:t>a</w:t>
      </w:r>
      <w:r>
        <w:rPr>
          <w:rFonts w:cs="Calisto MT" w:hAnsi="Calisto MT" w:eastAsia="Calisto MT" w:ascii="Calisto MT"/>
          <w:color w:val="151313"/>
          <w:spacing w:val="-6"/>
          <w:w w:val="100"/>
          <w:sz w:val="20"/>
          <w:szCs w:val="20"/>
        </w:rPr>
        <w:t>y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a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be</w:t>
      </w:r>
      <w:r>
        <w:rPr>
          <w:rFonts w:cs="Calisto MT" w:hAnsi="Calisto MT" w:eastAsia="Calisto MT" w:ascii="Calisto MT"/>
          <w:color w:val="151313"/>
          <w:spacing w:val="6"/>
          <w:w w:val="100"/>
          <w:sz w:val="20"/>
          <w:szCs w:val="20"/>
        </w:rPr>
        <w:t>r</w:t>
      </w:r>
      <w:r>
        <w:rPr>
          <w:rFonts w:cs="Calisto MT" w:hAnsi="Calisto MT" w:eastAsia="Calisto MT" w:ascii="Calisto MT"/>
          <w:color w:val="151313"/>
          <w:spacing w:val="-4"/>
          <w:w w:val="100"/>
          <w:sz w:val="20"/>
          <w:szCs w:val="20"/>
        </w:rPr>
        <w:t>n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uansa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etnomatematika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lebih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baik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daripada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pembelajaran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dengan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dengan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menerapkan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model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pembelajaran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langsun</w:t>
      </w:r>
      <w:r>
        <w:rPr>
          <w:rFonts w:cs="Calisto MT" w:hAnsi="Calisto MT" w:eastAsia="Calisto MT" w:ascii="Calisto MT"/>
          <w:color w:val="151313"/>
          <w:spacing w:val="-3"/>
          <w:w w:val="100"/>
          <w:sz w:val="20"/>
          <w:szCs w:val="20"/>
        </w:rPr>
        <w:t>g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.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Hal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ini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disebabkan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oleh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faktor-faktor: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(1)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pada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model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pembelajaran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tutor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seb</w:t>
      </w:r>
      <w:r>
        <w:rPr>
          <w:rFonts w:cs="Calisto MT" w:hAnsi="Calisto MT" w:eastAsia="Calisto MT" w:ascii="Calisto MT"/>
          <w:color w:val="151313"/>
          <w:spacing w:val="-6"/>
          <w:w w:val="100"/>
          <w:sz w:val="20"/>
          <w:szCs w:val="20"/>
        </w:rPr>
        <w:t>a</w:t>
      </w:r>
      <w:r>
        <w:rPr>
          <w:rFonts w:cs="Calisto MT" w:hAnsi="Calisto MT" w:eastAsia="Calisto MT" w:ascii="Calisto MT"/>
          <w:color w:val="151313"/>
          <w:spacing w:val="-6"/>
          <w:w w:val="100"/>
          <w:sz w:val="20"/>
          <w:szCs w:val="20"/>
        </w:rPr>
        <w:t>y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a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be</w:t>
      </w:r>
      <w:r>
        <w:rPr>
          <w:rFonts w:cs="Calisto MT" w:hAnsi="Calisto MT" w:eastAsia="Calisto MT" w:ascii="Calisto MT"/>
          <w:color w:val="151313"/>
          <w:spacing w:val="6"/>
          <w:w w:val="100"/>
          <w:sz w:val="20"/>
          <w:szCs w:val="20"/>
        </w:rPr>
        <w:t>r</w:t>
      </w:r>
      <w:r>
        <w:rPr>
          <w:rFonts w:cs="Calisto MT" w:hAnsi="Calisto MT" w:eastAsia="Calisto MT" w:ascii="Calisto MT"/>
          <w:color w:val="151313"/>
          <w:spacing w:val="-4"/>
          <w:w w:val="100"/>
          <w:sz w:val="20"/>
          <w:szCs w:val="20"/>
        </w:rPr>
        <w:t>n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uansa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etnomatematika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pese</w:t>
      </w:r>
      <w:r>
        <w:rPr>
          <w:rFonts w:cs="Calisto MT" w:hAnsi="Calisto MT" w:eastAsia="Calisto MT" w:ascii="Calisto MT"/>
          <w:color w:val="151313"/>
          <w:spacing w:val="4"/>
          <w:w w:val="100"/>
          <w:sz w:val="20"/>
          <w:szCs w:val="20"/>
        </w:rPr>
        <w:t>r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ta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didik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beke</w:t>
      </w:r>
      <w:r>
        <w:rPr>
          <w:rFonts w:cs="Calisto MT" w:hAnsi="Calisto MT" w:eastAsia="Calisto MT" w:ascii="Calisto MT"/>
          <w:color w:val="151313"/>
          <w:spacing w:val="7"/>
          <w:w w:val="100"/>
          <w:sz w:val="20"/>
          <w:szCs w:val="20"/>
        </w:rPr>
        <w:t>r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ja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di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dalam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kelompok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untuk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membangun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sendiri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pen</w:t>
      </w:r>
      <w:r>
        <w:rPr>
          <w:rFonts w:cs="Calisto MT" w:hAnsi="Calisto MT" w:eastAsia="Calisto MT" w:ascii="Calisto MT"/>
          <w:color w:val="151313"/>
          <w:spacing w:val="-3"/>
          <w:w w:val="100"/>
          <w:sz w:val="20"/>
          <w:szCs w:val="20"/>
        </w:rPr>
        <w:t>g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etahuan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mereka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sehingga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pembelajaran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menjadi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lebih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be</w:t>
      </w:r>
      <w:r>
        <w:rPr>
          <w:rFonts w:cs="Calisto MT" w:hAnsi="Calisto MT" w:eastAsia="Calisto MT" w:ascii="Calisto MT"/>
          <w:color w:val="151313"/>
          <w:spacing w:val="3"/>
          <w:w w:val="100"/>
          <w:sz w:val="20"/>
          <w:szCs w:val="20"/>
        </w:rPr>
        <w:t>r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makna.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Hal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ini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sejalan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dengan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pendapat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-7"/>
          <w:w w:val="100"/>
          <w:sz w:val="20"/>
          <w:szCs w:val="20"/>
        </w:rPr>
        <w:t>J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a</w:t>
      </w:r>
      <w:r>
        <w:rPr>
          <w:rFonts w:cs="Calisto MT" w:hAnsi="Calisto MT" w:eastAsia="Calisto MT" w:ascii="Calisto MT"/>
          <w:color w:val="151313"/>
          <w:spacing w:val="6"/>
          <w:w w:val="100"/>
          <w:sz w:val="20"/>
          <w:szCs w:val="20"/>
        </w:rPr>
        <w:t>r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vis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(2009)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bah</w:t>
      </w:r>
      <w:r>
        <w:rPr>
          <w:rFonts w:cs="Calisto MT" w:hAnsi="Calisto MT" w:eastAsia="Calisto MT" w:ascii="Calisto MT"/>
          <w:color w:val="151313"/>
          <w:spacing w:val="-4"/>
          <w:w w:val="100"/>
          <w:sz w:val="20"/>
          <w:szCs w:val="20"/>
        </w:rPr>
        <w:t>w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a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belajar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secara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berkelompok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dapat</w:t>
      </w:r>
      <w:r>
        <w:rPr>
          <w:rFonts w:cs="Calisto MT" w:hAnsi="Calisto MT" w:eastAsia="Calisto MT" w:ascii="Calisto MT"/>
          <w:color w:val="151313"/>
          <w:spacing w:val="51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memperc</w:t>
      </w:r>
      <w:r>
        <w:rPr>
          <w:rFonts w:cs="Calisto MT" w:hAnsi="Calisto MT" w:eastAsia="Calisto MT" w:ascii="Calisto MT"/>
          <w:color w:val="151313"/>
          <w:spacing w:val="3"/>
          <w:w w:val="100"/>
          <w:sz w:val="20"/>
          <w:szCs w:val="20"/>
        </w:rPr>
        <w:t>e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pat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perkembangan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anak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sedangkan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pada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pembelajaran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langsun</w:t>
      </w:r>
      <w:r>
        <w:rPr>
          <w:rFonts w:cs="Calisto MT" w:hAnsi="Calisto MT" w:eastAsia="Calisto MT" w:ascii="Calisto MT"/>
          <w:color w:val="151313"/>
          <w:spacing w:val="-3"/>
          <w:w w:val="100"/>
          <w:sz w:val="20"/>
          <w:szCs w:val="20"/>
        </w:rPr>
        <w:t>g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,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kegiatan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be</w:t>
      </w:r>
      <w:r>
        <w:rPr>
          <w:rFonts w:cs="Calisto MT" w:hAnsi="Calisto MT" w:eastAsia="Calisto MT" w:ascii="Calisto MT"/>
          <w:color w:val="151313"/>
          <w:spacing w:val="6"/>
          <w:w w:val="100"/>
          <w:sz w:val="20"/>
          <w:szCs w:val="20"/>
        </w:rPr>
        <w:t>r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pusat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pada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gu</w:t>
      </w:r>
      <w:r>
        <w:rPr>
          <w:rFonts w:cs="Calisto MT" w:hAnsi="Calisto MT" w:eastAsia="Calisto MT" w:ascii="Calisto MT"/>
          <w:color w:val="151313"/>
          <w:spacing w:val="6"/>
          <w:w w:val="100"/>
          <w:sz w:val="20"/>
          <w:szCs w:val="20"/>
        </w:rPr>
        <w:t>r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u,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pese</w:t>
      </w:r>
      <w:r>
        <w:rPr>
          <w:rFonts w:cs="Calisto MT" w:hAnsi="Calisto MT" w:eastAsia="Calisto MT" w:ascii="Calisto MT"/>
          <w:color w:val="151313"/>
          <w:spacing w:val="4"/>
          <w:w w:val="100"/>
          <w:sz w:val="20"/>
          <w:szCs w:val="20"/>
        </w:rPr>
        <w:t>r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ta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didik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han</w:t>
      </w:r>
      <w:r>
        <w:rPr>
          <w:rFonts w:cs="Calisto MT" w:hAnsi="Calisto MT" w:eastAsia="Calisto MT" w:ascii="Calisto MT"/>
          <w:color w:val="151313"/>
          <w:spacing w:val="-6"/>
          <w:w w:val="100"/>
          <w:sz w:val="20"/>
          <w:szCs w:val="20"/>
        </w:rPr>
        <w:t>y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a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menerima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pen</w:t>
      </w:r>
      <w:r>
        <w:rPr>
          <w:rFonts w:cs="Calisto MT" w:hAnsi="Calisto MT" w:eastAsia="Calisto MT" w:ascii="Calisto MT"/>
          <w:color w:val="151313"/>
          <w:spacing w:val="-3"/>
          <w:w w:val="100"/>
          <w:sz w:val="20"/>
          <w:szCs w:val="20"/>
        </w:rPr>
        <w:t>g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etahuan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-6"/>
          <w:w w:val="100"/>
          <w:sz w:val="20"/>
          <w:szCs w:val="20"/>
        </w:rPr>
        <w:t>y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ang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disampaikan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oleh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gu</w:t>
      </w:r>
      <w:r>
        <w:rPr>
          <w:rFonts w:cs="Calisto MT" w:hAnsi="Calisto MT" w:eastAsia="Calisto MT" w:ascii="Calisto MT"/>
          <w:color w:val="151313"/>
          <w:spacing w:val="6"/>
          <w:w w:val="100"/>
          <w:sz w:val="20"/>
          <w:szCs w:val="20"/>
        </w:rPr>
        <w:t>r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u;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(2)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pada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model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pembelajaran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tutor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seb</w:t>
      </w:r>
      <w:r>
        <w:rPr>
          <w:rFonts w:cs="Calisto MT" w:hAnsi="Calisto MT" w:eastAsia="Calisto MT" w:ascii="Calisto MT"/>
          <w:color w:val="151313"/>
          <w:spacing w:val="-6"/>
          <w:w w:val="100"/>
          <w:sz w:val="20"/>
          <w:szCs w:val="20"/>
        </w:rPr>
        <w:t>a</w:t>
      </w:r>
      <w:r>
        <w:rPr>
          <w:rFonts w:cs="Calisto MT" w:hAnsi="Calisto MT" w:eastAsia="Calisto MT" w:ascii="Calisto MT"/>
          <w:color w:val="151313"/>
          <w:spacing w:val="-6"/>
          <w:w w:val="100"/>
          <w:sz w:val="20"/>
          <w:szCs w:val="20"/>
        </w:rPr>
        <w:t>y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a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be</w:t>
      </w:r>
      <w:r>
        <w:rPr>
          <w:rFonts w:cs="Calisto MT" w:hAnsi="Calisto MT" w:eastAsia="Calisto MT" w:ascii="Calisto MT"/>
          <w:color w:val="151313"/>
          <w:spacing w:val="6"/>
          <w:w w:val="100"/>
          <w:sz w:val="20"/>
          <w:szCs w:val="20"/>
        </w:rPr>
        <w:t>r</w:t>
      </w:r>
      <w:r>
        <w:rPr>
          <w:rFonts w:cs="Calisto MT" w:hAnsi="Calisto MT" w:eastAsia="Calisto MT" w:ascii="Calisto MT"/>
          <w:color w:val="151313"/>
          <w:spacing w:val="-4"/>
          <w:w w:val="100"/>
          <w:sz w:val="20"/>
          <w:szCs w:val="20"/>
        </w:rPr>
        <w:t>n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uansa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etnomatematika,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pese</w:t>
      </w:r>
      <w:r>
        <w:rPr>
          <w:rFonts w:cs="Calisto MT" w:hAnsi="Calisto MT" w:eastAsia="Calisto MT" w:ascii="Calisto MT"/>
          <w:color w:val="151313"/>
          <w:spacing w:val="4"/>
          <w:w w:val="100"/>
          <w:sz w:val="20"/>
          <w:szCs w:val="20"/>
        </w:rPr>
        <w:t>r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ta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didik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men</w:t>
      </w:r>
      <w:r>
        <w:rPr>
          <w:rFonts w:cs="Calisto MT" w:hAnsi="Calisto MT" w:eastAsia="Calisto MT" w:ascii="Calisto MT"/>
          <w:color w:val="151313"/>
          <w:spacing w:val="-4"/>
          <w:w w:val="100"/>
          <w:sz w:val="20"/>
          <w:szCs w:val="20"/>
        </w:rPr>
        <w:t>y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elesaikan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masalah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dengan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dibantu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oleh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seorang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tutor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sehingga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mereka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tidak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akan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merasa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enggan,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rendah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diri,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ataupun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malu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untuk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be</w:t>
      </w:r>
      <w:r>
        <w:rPr>
          <w:rFonts w:cs="Calisto MT" w:hAnsi="Calisto MT" w:eastAsia="Calisto MT" w:ascii="Calisto MT"/>
          <w:color w:val="151313"/>
          <w:spacing w:val="4"/>
          <w:w w:val="100"/>
          <w:sz w:val="20"/>
          <w:szCs w:val="20"/>
        </w:rPr>
        <w:t>r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tan</w:t>
      </w:r>
      <w:r>
        <w:rPr>
          <w:rFonts w:cs="Calisto MT" w:hAnsi="Calisto MT" w:eastAsia="Calisto MT" w:ascii="Calisto MT"/>
          <w:color w:val="151313"/>
          <w:spacing w:val="-6"/>
          <w:w w:val="100"/>
          <w:sz w:val="20"/>
          <w:szCs w:val="20"/>
        </w:rPr>
        <w:t>y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a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atau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meminta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bantuan,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karena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-6"/>
          <w:w w:val="100"/>
          <w:sz w:val="20"/>
          <w:szCs w:val="20"/>
        </w:rPr>
        <w:t>y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ang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dijadikan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sebagai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tutor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adalah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teman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mereka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sendiri.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Hal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ini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sejalan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dengan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pendapat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-7"/>
          <w:w w:val="100"/>
          <w:sz w:val="20"/>
          <w:szCs w:val="20"/>
        </w:rPr>
        <w:t>V</w:t>
      </w:r>
      <w:r>
        <w:rPr>
          <w:rFonts w:cs="Calisto MT" w:hAnsi="Calisto MT" w:eastAsia="Calisto MT" w:ascii="Calisto MT"/>
          <w:color w:val="151313"/>
          <w:spacing w:val="-6"/>
          <w:w w:val="100"/>
          <w:sz w:val="20"/>
          <w:szCs w:val="20"/>
        </w:rPr>
        <w:t>y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gotsky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bah</w:t>
      </w:r>
      <w:r>
        <w:rPr>
          <w:rFonts w:cs="Calisto MT" w:hAnsi="Calisto MT" w:eastAsia="Calisto MT" w:ascii="Calisto MT"/>
          <w:color w:val="151313"/>
          <w:spacing w:val="-4"/>
          <w:w w:val="100"/>
          <w:sz w:val="20"/>
          <w:szCs w:val="20"/>
        </w:rPr>
        <w:t>w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a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teman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seb</w:t>
      </w:r>
      <w:r>
        <w:rPr>
          <w:rFonts w:cs="Calisto MT" w:hAnsi="Calisto MT" w:eastAsia="Calisto MT" w:ascii="Calisto MT"/>
          <w:color w:val="151313"/>
          <w:spacing w:val="-6"/>
          <w:w w:val="100"/>
          <w:sz w:val="20"/>
          <w:szCs w:val="20"/>
        </w:rPr>
        <w:t>a</w:t>
      </w:r>
      <w:r>
        <w:rPr>
          <w:rFonts w:cs="Calisto MT" w:hAnsi="Calisto MT" w:eastAsia="Calisto MT" w:ascii="Calisto MT"/>
          <w:color w:val="151313"/>
          <w:spacing w:val="-6"/>
          <w:w w:val="100"/>
          <w:sz w:val="20"/>
          <w:szCs w:val="20"/>
        </w:rPr>
        <w:t>y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a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be</w:t>
      </w:r>
      <w:r>
        <w:rPr>
          <w:rFonts w:cs="Calisto MT" w:hAnsi="Calisto MT" w:eastAsia="Calisto MT" w:ascii="Calisto MT"/>
          <w:color w:val="151313"/>
          <w:spacing w:val="6"/>
          <w:w w:val="100"/>
          <w:sz w:val="20"/>
          <w:szCs w:val="20"/>
        </w:rPr>
        <w:t>r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penga</w:t>
      </w:r>
      <w:r>
        <w:rPr>
          <w:rFonts w:cs="Calisto MT" w:hAnsi="Calisto MT" w:eastAsia="Calisto MT" w:ascii="Calisto MT"/>
          <w:color w:val="151313"/>
          <w:spacing w:val="6"/>
          <w:w w:val="100"/>
          <w:sz w:val="20"/>
          <w:szCs w:val="20"/>
        </w:rPr>
        <w:t>r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uh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penting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pada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perkembangan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kognitif</w:t>
      </w:r>
      <w:r>
        <w:rPr>
          <w:rFonts w:cs="Calisto MT" w:hAnsi="Calisto MT" w:eastAsia="Calisto MT" w:ascii="Calisto MT"/>
          <w:color w:val="151313"/>
          <w:spacing w:val="22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anak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sedangkan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pada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pembelajaran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langsun</w:t>
      </w:r>
      <w:r>
        <w:rPr>
          <w:rFonts w:cs="Calisto MT" w:hAnsi="Calisto MT" w:eastAsia="Calisto MT" w:ascii="Calisto MT"/>
          <w:color w:val="151313"/>
          <w:spacing w:val="-3"/>
          <w:w w:val="100"/>
          <w:sz w:val="20"/>
          <w:szCs w:val="20"/>
        </w:rPr>
        <w:t>g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,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pese</w:t>
      </w:r>
      <w:r>
        <w:rPr>
          <w:rFonts w:cs="Calisto MT" w:hAnsi="Calisto MT" w:eastAsia="Calisto MT" w:ascii="Calisto MT"/>
          <w:color w:val="151313"/>
          <w:spacing w:val="4"/>
          <w:w w:val="100"/>
          <w:sz w:val="20"/>
          <w:szCs w:val="20"/>
        </w:rPr>
        <w:t>r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ta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didik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men</w:t>
      </w:r>
      <w:r>
        <w:rPr>
          <w:rFonts w:cs="Calisto MT" w:hAnsi="Calisto MT" w:eastAsia="Calisto MT" w:ascii="Calisto MT"/>
          <w:color w:val="151313"/>
          <w:spacing w:val="-4"/>
          <w:w w:val="100"/>
          <w:sz w:val="20"/>
          <w:szCs w:val="20"/>
        </w:rPr>
        <w:t>y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elesaikan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masalah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dengan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dibantu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oleh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gu</w:t>
      </w:r>
      <w:r>
        <w:rPr>
          <w:rFonts w:cs="Calisto MT" w:hAnsi="Calisto MT" w:eastAsia="Calisto MT" w:ascii="Calisto MT"/>
          <w:color w:val="151313"/>
          <w:spacing w:val="6"/>
          <w:w w:val="100"/>
          <w:sz w:val="20"/>
          <w:szCs w:val="20"/>
        </w:rPr>
        <w:t>r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u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sehingga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kadang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masih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ada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rasa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malu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untuk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be</w:t>
      </w:r>
      <w:r>
        <w:rPr>
          <w:rFonts w:cs="Calisto MT" w:hAnsi="Calisto MT" w:eastAsia="Calisto MT" w:ascii="Calisto MT"/>
          <w:color w:val="151313"/>
          <w:spacing w:val="4"/>
          <w:w w:val="100"/>
          <w:sz w:val="20"/>
          <w:szCs w:val="20"/>
        </w:rPr>
        <w:t>r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tan</w:t>
      </w:r>
      <w:r>
        <w:rPr>
          <w:rFonts w:cs="Calisto MT" w:hAnsi="Calisto MT" w:eastAsia="Calisto MT" w:ascii="Calisto MT"/>
          <w:color w:val="151313"/>
          <w:spacing w:val="-6"/>
          <w:w w:val="100"/>
          <w:sz w:val="20"/>
          <w:szCs w:val="20"/>
        </w:rPr>
        <w:t>y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a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atau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meminta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bantuan;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(3)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pada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model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pembelajaran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tutor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seb</w:t>
      </w:r>
      <w:r>
        <w:rPr>
          <w:rFonts w:cs="Calisto MT" w:hAnsi="Calisto MT" w:eastAsia="Calisto MT" w:ascii="Calisto MT"/>
          <w:color w:val="151313"/>
          <w:spacing w:val="-6"/>
          <w:w w:val="100"/>
          <w:sz w:val="20"/>
          <w:szCs w:val="20"/>
        </w:rPr>
        <w:t>a</w:t>
      </w:r>
      <w:r>
        <w:rPr>
          <w:rFonts w:cs="Calisto MT" w:hAnsi="Calisto MT" w:eastAsia="Calisto MT" w:ascii="Calisto MT"/>
          <w:color w:val="151313"/>
          <w:spacing w:val="-6"/>
          <w:w w:val="100"/>
          <w:sz w:val="20"/>
          <w:szCs w:val="20"/>
        </w:rPr>
        <w:t>y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a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be</w:t>
      </w:r>
      <w:r>
        <w:rPr>
          <w:rFonts w:cs="Calisto MT" w:hAnsi="Calisto MT" w:eastAsia="Calisto MT" w:ascii="Calisto MT"/>
          <w:color w:val="151313"/>
          <w:spacing w:val="6"/>
          <w:w w:val="100"/>
          <w:sz w:val="20"/>
          <w:szCs w:val="20"/>
        </w:rPr>
        <w:t>r</w:t>
      </w:r>
      <w:r>
        <w:rPr>
          <w:rFonts w:cs="Calisto MT" w:hAnsi="Calisto MT" w:eastAsia="Calisto MT" w:ascii="Calisto MT"/>
          <w:color w:val="151313"/>
          <w:spacing w:val="-4"/>
          <w:w w:val="100"/>
          <w:sz w:val="20"/>
          <w:szCs w:val="20"/>
        </w:rPr>
        <w:t>n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uansa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etnomatematika,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tutor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dapat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memperkuat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kons</w:t>
      </w:r>
      <w:r>
        <w:rPr>
          <w:rFonts w:cs="Calisto MT" w:hAnsi="Calisto MT" w:eastAsia="Calisto MT" w:ascii="Calisto MT"/>
          <w:color w:val="151313"/>
          <w:spacing w:val="3"/>
          <w:w w:val="100"/>
          <w:sz w:val="20"/>
          <w:szCs w:val="20"/>
        </w:rPr>
        <w:t>e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p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persegi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panjang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dan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persegi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-6"/>
          <w:w w:val="100"/>
          <w:sz w:val="20"/>
          <w:szCs w:val="20"/>
        </w:rPr>
        <w:t>y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ang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sedang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dibahas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karena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dengan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memberitahukan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kons</w:t>
      </w:r>
      <w:r>
        <w:rPr>
          <w:rFonts w:cs="Calisto MT" w:hAnsi="Calisto MT" w:eastAsia="Calisto MT" w:ascii="Calisto MT"/>
          <w:color w:val="151313"/>
          <w:spacing w:val="3"/>
          <w:w w:val="100"/>
          <w:sz w:val="20"/>
          <w:szCs w:val="20"/>
        </w:rPr>
        <w:t>e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p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k</w:t>
      </w:r>
      <w:r>
        <w:rPr>
          <w:rFonts w:cs="Calisto MT" w:hAnsi="Calisto MT" w:eastAsia="Calisto MT" w:ascii="Calisto MT"/>
          <w:color w:val="151313"/>
          <w:spacing w:val="3"/>
          <w:w w:val="100"/>
          <w:sz w:val="20"/>
          <w:szCs w:val="20"/>
        </w:rPr>
        <w:t>e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pada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teman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lainn</w:t>
      </w:r>
      <w:r>
        <w:rPr>
          <w:rFonts w:cs="Calisto MT" w:hAnsi="Calisto MT" w:eastAsia="Calisto MT" w:ascii="Calisto MT"/>
          <w:color w:val="151313"/>
          <w:spacing w:val="-6"/>
          <w:w w:val="100"/>
          <w:sz w:val="20"/>
          <w:szCs w:val="20"/>
        </w:rPr>
        <w:t>y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a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maka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seolah-olah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menelaah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 </w:t>
      </w:r>
      <w:r>
        <w:rPr>
          <w:rFonts w:cs="Calisto MT" w:hAnsi="Calisto MT" w:eastAsia="Calisto MT" w:ascii="Calisto MT"/>
          <w:color w:val="151313"/>
          <w:spacing w:val="44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kembali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 </w:t>
      </w:r>
      <w:r>
        <w:rPr>
          <w:rFonts w:cs="Calisto MT" w:hAnsi="Calisto MT" w:eastAsia="Calisto MT" w:ascii="Calisto MT"/>
          <w:color w:val="151313"/>
          <w:spacing w:val="44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sedangkan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 </w:t>
      </w:r>
      <w:r>
        <w:rPr>
          <w:rFonts w:cs="Calisto MT" w:hAnsi="Calisto MT" w:eastAsia="Calisto MT" w:ascii="Calisto MT"/>
          <w:color w:val="151313"/>
          <w:spacing w:val="44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pada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 </w:t>
      </w:r>
      <w:r>
        <w:rPr>
          <w:rFonts w:cs="Calisto MT" w:hAnsi="Calisto MT" w:eastAsia="Calisto MT" w:ascii="Calisto MT"/>
          <w:color w:val="151313"/>
          <w:spacing w:val="44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model</w:t>
      </w:r>
      <w:r>
        <w:rPr>
          <w:rFonts w:cs="Calisto MT" w:hAnsi="Calisto MT" w:eastAsia="Calisto MT" w:ascii="Calisto MT"/>
          <w:color w:val="000000"/>
          <w:spacing w:val="0"/>
          <w:w w:val="100"/>
          <w:sz w:val="20"/>
          <w:szCs w:val="20"/>
        </w:rPr>
      </w:r>
    </w:p>
    <w:p>
      <w:pPr>
        <w:rPr>
          <w:sz w:val="17"/>
          <w:szCs w:val="17"/>
        </w:rPr>
        <w:jc w:val="left"/>
        <w:spacing w:before="5" w:lineRule="exact" w:line="160"/>
      </w:pPr>
      <w:r>
        <w:br w:type="column"/>
      </w:r>
      <w:r>
        <w:rPr>
          <w:sz w:val="17"/>
          <w:szCs w:val="17"/>
        </w:rPr>
      </w:r>
    </w:p>
    <w:p>
      <w:pPr>
        <w:rPr>
          <w:rFonts w:cs="Calisto MT" w:hAnsi="Calisto MT" w:eastAsia="Calisto MT" w:ascii="Calisto MT"/>
          <w:sz w:val="20"/>
          <w:szCs w:val="20"/>
        </w:rPr>
        <w:jc w:val="both"/>
        <w:spacing w:lineRule="auto" w:line="249"/>
        <w:ind w:right="67"/>
      </w:pP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pembelajaran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langsun</w:t>
      </w:r>
      <w:r>
        <w:rPr>
          <w:rFonts w:cs="Calisto MT" w:hAnsi="Calisto MT" w:eastAsia="Calisto MT" w:ascii="Calisto MT"/>
          <w:color w:val="151313"/>
          <w:spacing w:val="-3"/>
          <w:w w:val="100"/>
          <w:sz w:val="20"/>
          <w:szCs w:val="20"/>
        </w:rPr>
        <w:t>g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,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pese</w:t>
      </w:r>
      <w:r>
        <w:rPr>
          <w:rFonts w:cs="Calisto MT" w:hAnsi="Calisto MT" w:eastAsia="Calisto MT" w:ascii="Calisto MT"/>
          <w:color w:val="151313"/>
          <w:spacing w:val="4"/>
          <w:w w:val="100"/>
          <w:sz w:val="20"/>
          <w:szCs w:val="20"/>
        </w:rPr>
        <w:t>r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ta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didik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cende</w:t>
      </w:r>
      <w:r>
        <w:rPr>
          <w:rFonts w:cs="Calisto MT" w:hAnsi="Calisto MT" w:eastAsia="Calisto MT" w:ascii="Calisto MT"/>
          <w:color w:val="151313"/>
          <w:spacing w:val="6"/>
          <w:w w:val="100"/>
          <w:sz w:val="20"/>
          <w:szCs w:val="20"/>
        </w:rPr>
        <w:t>r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ung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pasif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menerima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3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pen</w:t>
      </w:r>
      <w:r>
        <w:rPr>
          <w:rFonts w:cs="Calisto MT" w:hAnsi="Calisto MT" w:eastAsia="Calisto MT" w:ascii="Calisto MT"/>
          <w:color w:val="151313"/>
          <w:spacing w:val="-3"/>
          <w:w w:val="100"/>
          <w:sz w:val="20"/>
          <w:szCs w:val="20"/>
        </w:rPr>
        <w:t>g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etahuan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3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dari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3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gu</w:t>
      </w:r>
      <w:r>
        <w:rPr>
          <w:rFonts w:cs="Calisto MT" w:hAnsi="Calisto MT" w:eastAsia="Calisto MT" w:ascii="Calisto MT"/>
          <w:color w:val="151313"/>
          <w:spacing w:val="6"/>
          <w:w w:val="100"/>
          <w:sz w:val="20"/>
          <w:szCs w:val="20"/>
        </w:rPr>
        <w:t>r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u;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3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(4)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dalam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pembelajaran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tutor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seb</w:t>
      </w:r>
      <w:r>
        <w:rPr>
          <w:rFonts w:cs="Calisto MT" w:hAnsi="Calisto MT" w:eastAsia="Calisto MT" w:ascii="Calisto MT"/>
          <w:color w:val="151313"/>
          <w:spacing w:val="-6"/>
          <w:w w:val="100"/>
          <w:sz w:val="20"/>
          <w:szCs w:val="20"/>
        </w:rPr>
        <w:t>a</w:t>
      </w:r>
      <w:r>
        <w:rPr>
          <w:rFonts w:cs="Calisto MT" w:hAnsi="Calisto MT" w:eastAsia="Calisto MT" w:ascii="Calisto MT"/>
          <w:color w:val="151313"/>
          <w:spacing w:val="-6"/>
          <w:w w:val="100"/>
          <w:sz w:val="20"/>
          <w:szCs w:val="20"/>
        </w:rPr>
        <w:t>y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a,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pese</w:t>
      </w:r>
      <w:r>
        <w:rPr>
          <w:rFonts w:cs="Calisto MT" w:hAnsi="Calisto MT" w:eastAsia="Calisto MT" w:ascii="Calisto MT"/>
          <w:color w:val="151313"/>
          <w:spacing w:val="4"/>
          <w:w w:val="100"/>
          <w:sz w:val="20"/>
          <w:szCs w:val="20"/>
        </w:rPr>
        <w:t>r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ta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didik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diberikan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kesempatan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untuk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memaparkan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hasil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diskusin</w:t>
      </w:r>
      <w:r>
        <w:rPr>
          <w:rFonts w:cs="Calisto MT" w:hAnsi="Calisto MT" w:eastAsia="Calisto MT" w:ascii="Calisto MT"/>
          <w:color w:val="151313"/>
          <w:spacing w:val="-6"/>
          <w:w w:val="100"/>
          <w:sz w:val="20"/>
          <w:szCs w:val="20"/>
        </w:rPr>
        <w:t>y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a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secara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bergantian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sesuai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dengan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subtugas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-6"/>
          <w:w w:val="100"/>
          <w:sz w:val="20"/>
          <w:szCs w:val="20"/>
        </w:rPr>
        <w:t>y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ang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diberikan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masing-masing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kelompok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sehingga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akan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memperkuat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rasa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perc</w:t>
      </w:r>
      <w:r>
        <w:rPr>
          <w:rFonts w:cs="Calisto MT" w:hAnsi="Calisto MT" w:eastAsia="Calisto MT" w:ascii="Calisto MT"/>
          <w:color w:val="151313"/>
          <w:spacing w:val="-6"/>
          <w:w w:val="100"/>
          <w:sz w:val="20"/>
          <w:szCs w:val="20"/>
        </w:rPr>
        <w:t>a</w:t>
      </w:r>
      <w:r>
        <w:rPr>
          <w:rFonts w:cs="Calisto MT" w:hAnsi="Calisto MT" w:eastAsia="Calisto MT" w:ascii="Calisto MT"/>
          <w:color w:val="151313"/>
          <w:spacing w:val="-6"/>
          <w:w w:val="100"/>
          <w:sz w:val="20"/>
          <w:szCs w:val="20"/>
        </w:rPr>
        <w:t>y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a</w:t>
      </w:r>
      <w:r>
        <w:rPr>
          <w:rFonts w:cs="Calisto MT" w:hAnsi="Calisto MT" w:eastAsia="Calisto MT" w:ascii="Calisto MT"/>
          <w:color w:val="151313"/>
          <w:spacing w:val="51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diri</w:t>
      </w:r>
      <w:r>
        <w:rPr>
          <w:rFonts w:cs="Calisto MT" w:hAnsi="Calisto MT" w:eastAsia="Calisto MT" w:ascii="Calisto MT"/>
          <w:color w:val="151313"/>
          <w:spacing w:val="51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pese</w:t>
      </w:r>
      <w:r>
        <w:rPr>
          <w:rFonts w:cs="Calisto MT" w:hAnsi="Calisto MT" w:eastAsia="Calisto MT" w:ascii="Calisto MT"/>
          <w:color w:val="151313"/>
          <w:spacing w:val="4"/>
          <w:w w:val="100"/>
          <w:sz w:val="20"/>
          <w:szCs w:val="20"/>
        </w:rPr>
        <w:t>r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ta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didik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dalam</w:t>
      </w:r>
      <w:r>
        <w:rPr>
          <w:rFonts w:cs="Calisto MT" w:hAnsi="Calisto MT" w:eastAsia="Calisto MT" w:ascii="Calisto MT"/>
          <w:color w:val="151313"/>
          <w:spacing w:val="51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be</w:t>
      </w:r>
      <w:r>
        <w:rPr>
          <w:rFonts w:cs="Calisto MT" w:hAnsi="Calisto MT" w:eastAsia="Calisto MT" w:ascii="Calisto MT"/>
          <w:color w:val="151313"/>
          <w:spacing w:val="6"/>
          <w:w w:val="100"/>
          <w:sz w:val="20"/>
          <w:szCs w:val="20"/>
        </w:rPr>
        <w:t>r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pendapat;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(5)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dalam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pembelajaran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tutor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seb</w:t>
      </w:r>
      <w:r>
        <w:rPr>
          <w:rFonts w:cs="Calisto MT" w:hAnsi="Calisto MT" w:eastAsia="Calisto MT" w:ascii="Calisto MT"/>
          <w:color w:val="151313"/>
          <w:spacing w:val="-6"/>
          <w:w w:val="100"/>
          <w:sz w:val="20"/>
          <w:szCs w:val="20"/>
        </w:rPr>
        <w:t>a</w:t>
      </w:r>
      <w:r>
        <w:rPr>
          <w:rFonts w:cs="Calisto MT" w:hAnsi="Calisto MT" w:eastAsia="Calisto MT" w:ascii="Calisto MT"/>
          <w:color w:val="151313"/>
          <w:spacing w:val="-6"/>
          <w:w w:val="100"/>
          <w:sz w:val="20"/>
          <w:szCs w:val="20"/>
        </w:rPr>
        <w:t>y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a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be</w:t>
      </w:r>
      <w:r>
        <w:rPr>
          <w:rFonts w:cs="Calisto MT" w:hAnsi="Calisto MT" w:eastAsia="Calisto MT" w:ascii="Calisto MT"/>
          <w:color w:val="151313"/>
          <w:spacing w:val="6"/>
          <w:w w:val="100"/>
          <w:sz w:val="20"/>
          <w:szCs w:val="20"/>
        </w:rPr>
        <w:t>r</w:t>
      </w:r>
      <w:r>
        <w:rPr>
          <w:rFonts w:cs="Calisto MT" w:hAnsi="Calisto MT" w:eastAsia="Calisto MT" w:ascii="Calisto MT"/>
          <w:color w:val="151313"/>
          <w:spacing w:val="-4"/>
          <w:w w:val="100"/>
          <w:sz w:val="20"/>
          <w:szCs w:val="20"/>
        </w:rPr>
        <w:t>n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uansa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etnomatematika,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materi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dan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latihan-latihan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soal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persegi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panjang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dan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persegi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disajikan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dengan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menghubungkan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bud</w:t>
      </w:r>
      <w:r>
        <w:rPr>
          <w:rFonts w:cs="Calisto MT" w:hAnsi="Calisto MT" w:eastAsia="Calisto MT" w:ascii="Calisto MT"/>
          <w:color w:val="151313"/>
          <w:spacing w:val="-6"/>
          <w:w w:val="100"/>
          <w:sz w:val="20"/>
          <w:szCs w:val="20"/>
        </w:rPr>
        <w:t>a</w:t>
      </w:r>
      <w:r>
        <w:rPr>
          <w:rFonts w:cs="Calisto MT" w:hAnsi="Calisto MT" w:eastAsia="Calisto MT" w:ascii="Calisto MT"/>
          <w:color w:val="151313"/>
          <w:spacing w:val="-6"/>
          <w:w w:val="100"/>
          <w:sz w:val="20"/>
          <w:szCs w:val="20"/>
        </w:rPr>
        <w:t>y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a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-6"/>
          <w:w w:val="100"/>
          <w:sz w:val="20"/>
          <w:szCs w:val="20"/>
        </w:rPr>
        <w:t>y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ang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ada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di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-7"/>
          <w:w w:val="100"/>
          <w:sz w:val="20"/>
          <w:szCs w:val="20"/>
        </w:rPr>
        <w:t>K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ebumen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-6"/>
          <w:w w:val="100"/>
          <w:sz w:val="20"/>
          <w:szCs w:val="20"/>
        </w:rPr>
        <w:t>y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ang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berkaitan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dengan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persegi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panjang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dan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persegi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s</w:t>
      </w:r>
      <w:r>
        <w:rPr>
          <w:rFonts w:cs="Calisto MT" w:hAnsi="Calisto MT" w:eastAsia="Calisto MT" w:ascii="Calisto MT"/>
          <w:color w:val="151313"/>
          <w:spacing w:val="3"/>
          <w:w w:val="100"/>
          <w:sz w:val="20"/>
          <w:szCs w:val="20"/>
        </w:rPr>
        <w:t>e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pe</w:t>
      </w:r>
      <w:r>
        <w:rPr>
          <w:rFonts w:cs="Calisto MT" w:hAnsi="Calisto MT" w:eastAsia="Calisto MT" w:ascii="Calisto MT"/>
          <w:color w:val="151313"/>
          <w:spacing w:val="4"/>
          <w:w w:val="100"/>
          <w:sz w:val="20"/>
          <w:szCs w:val="20"/>
        </w:rPr>
        <w:t>r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ti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kipas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dari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bambu,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bata,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proses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penggilingan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tanah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liat,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peci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khas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Bandung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S</w:t>
      </w:r>
      <w:r>
        <w:rPr>
          <w:rFonts w:cs="Calisto MT" w:hAnsi="Calisto MT" w:eastAsia="Calisto MT" w:ascii="Calisto MT"/>
          <w:color w:val="151313"/>
          <w:spacing w:val="6"/>
          <w:w w:val="100"/>
          <w:sz w:val="20"/>
          <w:szCs w:val="20"/>
        </w:rPr>
        <w:t>r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uni,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maket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-3"/>
          <w:w w:val="100"/>
          <w:sz w:val="20"/>
          <w:szCs w:val="20"/>
        </w:rPr>
        <w:t>g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eologi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LIPI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Karangsambun</w:t>
      </w:r>
      <w:r>
        <w:rPr>
          <w:rFonts w:cs="Calisto MT" w:hAnsi="Calisto MT" w:eastAsia="Calisto MT" w:ascii="Calisto MT"/>
          <w:color w:val="151313"/>
          <w:spacing w:val="-3"/>
          <w:w w:val="100"/>
          <w:sz w:val="20"/>
          <w:szCs w:val="20"/>
        </w:rPr>
        <w:t>g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,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besek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dari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bambu,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jipang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kacan</w:t>
      </w:r>
      <w:r>
        <w:rPr>
          <w:rFonts w:cs="Calisto MT" w:hAnsi="Calisto MT" w:eastAsia="Calisto MT" w:ascii="Calisto MT"/>
          <w:color w:val="151313"/>
          <w:spacing w:val="-3"/>
          <w:w w:val="100"/>
          <w:sz w:val="20"/>
          <w:szCs w:val="20"/>
        </w:rPr>
        <w:t>g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,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sumber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air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panas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Krakal,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Benteng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-16"/>
          <w:w w:val="100"/>
          <w:sz w:val="20"/>
          <w:szCs w:val="20"/>
        </w:rPr>
        <w:t>V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an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Der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-6"/>
          <w:w w:val="100"/>
          <w:sz w:val="20"/>
          <w:szCs w:val="20"/>
        </w:rPr>
        <w:t>W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ijk,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-3"/>
          <w:w w:val="100"/>
          <w:sz w:val="20"/>
          <w:szCs w:val="20"/>
        </w:rPr>
        <w:t>g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enten</w:t>
      </w:r>
      <w:r>
        <w:rPr>
          <w:rFonts w:cs="Calisto MT" w:hAnsi="Calisto MT" w:eastAsia="Calisto MT" w:ascii="Calisto MT"/>
          <w:color w:val="151313"/>
          <w:spacing w:val="-3"/>
          <w:w w:val="100"/>
          <w:sz w:val="20"/>
          <w:szCs w:val="20"/>
        </w:rPr>
        <w:t>g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,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batik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l</w:t>
      </w:r>
      <w:r>
        <w:rPr>
          <w:rFonts w:cs="Calisto MT" w:hAnsi="Calisto MT" w:eastAsia="Calisto MT" w:ascii="Calisto MT"/>
          <w:color w:val="151313"/>
          <w:spacing w:val="-9"/>
          <w:w w:val="100"/>
          <w:sz w:val="20"/>
          <w:szCs w:val="20"/>
        </w:rPr>
        <w:t>a</w:t>
      </w:r>
      <w:r>
        <w:rPr>
          <w:rFonts w:cs="Calisto MT" w:hAnsi="Calisto MT" w:eastAsia="Calisto MT" w:ascii="Calisto MT"/>
          <w:color w:val="151313"/>
          <w:spacing w:val="-4"/>
          <w:w w:val="100"/>
          <w:sz w:val="20"/>
          <w:szCs w:val="20"/>
        </w:rPr>
        <w:t>w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et,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dan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lain-lain.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Dengan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demikian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pese</w:t>
      </w:r>
      <w:r>
        <w:rPr>
          <w:rFonts w:cs="Calisto MT" w:hAnsi="Calisto MT" w:eastAsia="Calisto MT" w:ascii="Calisto MT"/>
          <w:color w:val="151313"/>
          <w:spacing w:val="4"/>
          <w:w w:val="100"/>
          <w:sz w:val="20"/>
          <w:szCs w:val="20"/>
        </w:rPr>
        <w:t>r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ta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didik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lebih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te</w:t>
      </w:r>
      <w:r>
        <w:rPr>
          <w:rFonts w:cs="Calisto MT" w:hAnsi="Calisto MT" w:eastAsia="Calisto MT" w:ascii="Calisto MT"/>
          <w:color w:val="151313"/>
          <w:spacing w:val="3"/>
          <w:w w:val="100"/>
          <w:sz w:val="20"/>
          <w:szCs w:val="20"/>
        </w:rPr>
        <w:t>r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mot</w:t>
      </w:r>
      <w:r>
        <w:rPr>
          <w:rFonts w:cs="Calisto MT" w:hAnsi="Calisto MT" w:eastAsia="Calisto MT" w:ascii="Calisto MT"/>
          <w:color w:val="151313"/>
          <w:spacing w:val="-3"/>
          <w:w w:val="100"/>
          <w:sz w:val="20"/>
          <w:szCs w:val="20"/>
        </w:rPr>
        <w:t>i</w:t>
      </w:r>
      <w:r>
        <w:rPr>
          <w:rFonts w:cs="Calisto MT" w:hAnsi="Calisto MT" w:eastAsia="Calisto MT" w:ascii="Calisto MT"/>
          <w:color w:val="151313"/>
          <w:spacing w:val="-6"/>
          <w:w w:val="100"/>
          <w:sz w:val="20"/>
          <w:szCs w:val="20"/>
        </w:rPr>
        <w:t>v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asi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dan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lebih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-4"/>
          <w:w w:val="100"/>
          <w:sz w:val="20"/>
          <w:szCs w:val="20"/>
        </w:rPr>
        <w:t>m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udah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dalam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memahami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materi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-6"/>
          <w:w w:val="100"/>
          <w:sz w:val="20"/>
          <w:szCs w:val="20"/>
        </w:rPr>
        <w:t>y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ang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dipelajari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karena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bud</w:t>
      </w:r>
      <w:r>
        <w:rPr>
          <w:rFonts w:cs="Calisto MT" w:hAnsi="Calisto MT" w:eastAsia="Calisto MT" w:ascii="Calisto MT"/>
          <w:color w:val="151313"/>
          <w:spacing w:val="-6"/>
          <w:w w:val="100"/>
          <w:sz w:val="20"/>
          <w:szCs w:val="20"/>
        </w:rPr>
        <w:t>a</w:t>
      </w:r>
      <w:r>
        <w:rPr>
          <w:rFonts w:cs="Calisto MT" w:hAnsi="Calisto MT" w:eastAsia="Calisto MT" w:ascii="Calisto MT"/>
          <w:color w:val="151313"/>
          <w:spacing w:val="-6"/>
          <w:w w:val="100"/>
          <w:sz w:val="20"/>
          <w:szCs w:val="20"/>
        </w:rPr>
        <w:t>y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a-bud</w:t>
      </w:r>
      <w:r>
        <w:rPr>
          <w:rFonts w:cs="Calisto MT" w:hAnsi="Calisto MT" w:eastAsia="Calisto MT" w:ascii="Calisto MT"/>
          <w:color w:val="151313"/>
          <w:spacing w:val="-6"/>
          <w:w w:val="100"/>
          <w:sz w:val="20"/>
          <w:szCs w:val="20"/>
        </w:rPr>
        <w:t>a</w:t>
      </w:r>
      <w:r>
        <w:rPr>
          <w:rFonts w:cs="Calisto MT" w:hAnsi="Calisto MT" w:eastAsia="Calisto MT" w:ascii="Calisto MT"/>
          <w:color w:val="151313"/>
          <w:spacing w:val="-6"/>
          <w:w w:val="100"/>
          <w:sz w:val="20"/>
          <w:szCs w:val="20"/>
        </w:rPr>
        <w:t>y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an</w:t>
      </w:r>
      <w:r>
        <w:rPr>
          <w:rFonts w:cs="Calisto MT" w:hAnsi="Calisto MT" w:eastAsia="Calisto MT" w:ascii="Calisto MT"/>
          <w:color w:val="151313"/>
          <w:spacing w:val="-6"/>
          <w:w w:val="100"/>
          <w:sz w:val="20"/>
          <w:szCs w:val="20"/>
        </w:rPr>
        <w:t>y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a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sering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dijumpai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dalam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kehidupan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sehari-hari.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Hal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ini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sejalan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sengan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penelitian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Supriadi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(2014)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-6"/>
          <w:w w:val="100"/>
          <w:sz w:val="20"/>
          <w:szCs w:val="20"/>
        </w:rPr>
        <w:t>y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ang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mengatakan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bah</w:t>
      </w:r>
      <w:r>
        <w:rPr>
          <w:rFonts w:cs="Calisto MT" w:hAnsi="Calisto MT" w:eastAsia="Calisto MT" w:ascii="Calisto MT"/>
          <w:color w:val="151313"/>
          <w:spacing w:val="-4"/>
          <w:w w:val="100"/>
          <w:sz w:val="20"/>
          <w:szCs w:val="20"/>
        </w:rPr>
        <w:t>w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a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pembelajaran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lebih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men</w:t>
      </w:r>
      <w:r>
        <w:rPr>
          <w:rFonts w:cs="Calisto MT" w:hAnsi="Calisto MT" w:eastAsia="Calisto MT" w:ascii="Calisto MT"/>
          <w:color w:val="151313"/>
          <w:spacing w:val="-4"/>
          <w:w w:val="100"/>
          <w:sz w:val="20"/>
          <w:szCs w:val="20"/>
        </w:rPr>
        <w:t>y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enangkan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jika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dihubungkan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dengan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fenomena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n</w:t>
      </w:r>
      <w:r>
        <w:rPr>
          <w:rFonts w:cs="Calisto MT" w:hAnsi="Calisto MT" w:eastAsia="Calisto MT" w:ascii="Calisto MT"/>
          <w:color w:val="151313"/>
          <w:spacing w:val="-6"/>
          <w:w w:val="100"/>
          <w:sz w:val="20"/>
          <w:szCs w:val="20"/>
        </w:rPr>
        <w:t>y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ata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dalam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kehidupan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sehari-hari.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Selain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itu,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-7"/>
          <w:w w:val="100"/>
          <w:sz w:val="20"/>
          <w:szCs w:val="20"/>
        </w:rPr>
        <w:t>V</w:t>
      </w:r>
      <w:r>
        <w:rPr>
          <w:rFonts w:cs="Calisto MT" w:hAnsi="Calisto MT" w:eastAsia="Calisto MT" w:ascii="Calisto MT"/>
          <w:color w:val="151313"/>
          <w:spacing w:val="-6"/>
          <w:w w:val="100"/>
          <w:sz w:val="20"/>
          <w:szCs w:val="20"/>
        </w:rPr>
        <w:t>y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gotsky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juga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mengatakan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bah</w:t>
      </w:r>
      <w:r>
        <w:rPr>
          <w:rFonts w:cs="Calisto MT" w:hAnsi="Calisto MT" w:eastAsia="Calisto MT" w:ascii="Calisto MT"/>
          <w:color w:val="151313"/>
          <w:spacing w:val="-4"/>
          <w:w w:val="100"/>
          <w:sz w:val="20"/>
          <w:szCs w:val="20"/>
        </w:rPr>
        <w:t>w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a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kemampuan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kognitif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berasal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dari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hubungan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sosial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dan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kultural.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-4"/>
          <w:w w:val="100"/>
          <w:sz w:val="20"/>
          <w:szCs w:val="20"/>
        </w:rPr>
        <w:t>P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ada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model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pembelajaran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langsun</w:t>
      </w:r>
      <w:r>
        <w:rPr>
          <w:rFonts w:cs="Calisto MT" w:hAnsi="Calisto MT" w:eastAsia="Calisto MT" w:ascii="Calisto MT"/>
          <w:color w:val="151313"/>
          <w:spacing w:val="-3"/>
          <w:w w:val="100"/>
          <w:sz w:val="20"/>
          <w:szCs w:val="20"/>
        </w:rPr>
        <w:t>g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,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materi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dan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latihan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soal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tidak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dihubungkan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dengan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bud</w:t>
      </w:r>
      <w:r>
        <w:rPr>
          <w:rFonts w:cs="Calisto MT" w:hAnsi="Calisto MT" w:eastAsia="Calisto MT" w:ascii="Calisto MT"/>
          <w:color w:val="151313"/>
          <w:spacing w:val="-6"/>
          <w:w w:val="100"/>
          <w:sz w:val="20"/>
          <w:szCs w:val="20"/>
        </w:rPr>
        <w:t>a</w:t>
      </w:r>
      <w:r>
        <w:rPr>
          <w:rFonts w:cs="Calisto MT" w:hAnsi="Calisto MT" w:eastAsia="Calisto MT" w:ascii="Calisto MT"/>
          <w:color w:val="151313"/>
          <w:spacing w:val="-6"/>
          <w:w w:val="100"/>
          <w:sz w:val="20"/>
          <w:szCs w:val="20"/>
        </w:rPr>
        <w:t>y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a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setempat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sehingga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membuat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pese</w:t>
      </w:r>
      <w:r>
        <w:rPr>
          <w:rFonts w:cs="Calisto MT" w:hAnsi="Calisto MT" w:eastAsia="Calisto MT" w:ascii="Calisto MT"/>
          <w:color w:val="151313"/>
          <w:spacing w:val="4"/>
          <w:w w:val="100"/>
          <w:sz w:val="20"/>
          <w:szCs w:val="20"/>
        </w:rPr>
        <w:t>r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ta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didik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je</w:t>
      </w:r>
      <w:r>
        <w:rPr>
          <w:rFonts w:cs="Calisto MT" w:hAnsi="Calisto MT" w:eastAsia="Calisto MT" w:ascii="Calisto MT"/>
          <w:color w:val="151313"/>
          <w:spacing w:val="-4"/>
          <w:w w:val="100"/>
          <w:sz w:val="20"/>
          <w:szCs w:val="20"/>
        </w:rPr>
        <w:t>n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uh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dan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kurang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te</w:t>
      </w:r>
      <w:r>
        <w:rPr>
          <w:rFonts w:cs="Calisto MT" w:hAnsi="Calisto MT" w:eastAsia="Calisto MT" w:ascii="Calisto MT"/>
          <w:color w:val="151313"/>
          <w:spacing w:val="3"/>
          <w:w w:val="100"/>
          <w:sz w:val="20"/>
          <w:szCs w:val="20"/>
        </w:rPr>
        <w:t>r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mot</w:t>
      </w:r>
      <w:r>
        <w:rPr>
          <w:rFonts w:cs="Calisto MT" w:hAnsi="Calisto MT" w:eastAsia="Calisto MT" w:ascii="Calisto MT"/>
          <w:color w:val="151313"/>
          <w:spacing w:val="-3"/>
          <w:w w:val="100"/>
          <w:sz w:val="20"/>
          <w:szCs w:val="20"/>
        </w:rPr>
        <w:t>i</w:t>
      </w:r>
      <w:r>
        <w:rPr>
          <w:rFonts w:cs="Calisto MT" w:hAnsi="Calisto MT" w:eastAsia="Calisto MT" w:ascii="Calisto MT"/>
          <w:color w:val="151313"/>
          <w:spacing w:val="-6"/>
          <w:w w:val="100"/>
          <w:sz w:val="20"/>
          <w:szCs w:val="20"/>
        </w:rPr>
        <w:t>v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asi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dalam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pembelajaran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matematika.</w:t>
      </w:r>
      <w:r>
        <w:rPr>
          <w:rFonts w:cs="Calisto MT" w:hAnsi="Calisto MT" w:eastAsia="Calisto MT" w:ascii="Calisto MT"/>
          <w:color w:val="000000"/>
          <w:spacing w:val="0"/>
          <w:w w:val="100"/>
          <w:sz w:val="20"/>
          <w:szCs w:val="20"/>
        </w:rPr>
      </w:r>
    </w:p>
    <w:p>
      <w:pPr>
        <w:rPr>
          <w:rFonts w:cs="Calisto MT" w:hAnsi="Calisto MT" w:eastAsia="Calisto MT" w:ascii="Calisto MT"/>
          <w:sz w:val="20"/>
          <w:szCs w:val="20"/>
        </w:rPr>
        <w:jc w:val="both"/>
        <w:spacing w:before="60" w:lineRule="auto" w:line="249"/>
        <w:ind w:right="67" w:firstLine="680"/>
      </w:pP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Setelah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pembelajaran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pada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kelas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-6"/>
          <w:w w:val="100"/>
          <w:sz w:val="20"/>
          <w:szCs w:val="20"/>
        </w:rPr>
        <w:t>y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ang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menggunakan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model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pembelajaran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tutor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seb</w:t>
      </w:r>
      <w:r>
        <w:rPr>
          <w:rFonts w:cs="Calisto MT" w:hAnsi="Calisto MT" w:eastAsia="Calisto MT" w:ascii="Calisto MT"/>
          <w:color w:val="151313"/>
          <w:spacing w:val="-6"/>
          <w:w w:val="100"/>
          <w:sz w:val="20"/>
          <w:szCs w:val="20"/>
        </w:rPr>
        <w:t>a</w:t>
      </w:r>
      <w:r>
        <w:rPr>
          <w:rFonts w:cs="Calisto MT" w:hAnsi="Calisto MT" w:eastAsia="Calisto MT" w:ascii="Calisto MT"/>
          <w:color w:val="151313"/>
          <w:spacing w:val="-6"/>
          <w:w w:val="100"/>
          <w:sz w:val="20"/>
          <w:szCs w:val="20"/>
        </w:rPr>
        <w:t>y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a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be</w:t>
      </w:r>
      <w:r>
        <w:rPr>
          <w:rFonts w:cs="Calisto MT" w:hAnsi="Calisto MT" w:eastAsia="Calisto MT" w:ascii="Calisto MT"/>
          <w:color w:val="151313"/>
          <w:spacing w:val="6"/>
          <w:w w:val="100"/>
          <w:sz w:val="20"/>
          <w:szCs w:val="20"/>
        </w:rPr>
        <w:t>r</w:t>
      </w:r>
      <w:r>
        <w:rPr>
          <w:rFonts w:cs="Calisto MT" w:hAnsi="Calisto MT" w:eastAsia="Calisto MT" w:ascii="Calisto MT"/>
          <w:color w:val="151313"/>
          <w:spacing w:val="-4"/>
          <w:w w:val="100"/>
          <w:sz w:val="20"/>
          <w:szCs w:val="20"/>
        </w:rPr>
        <w:t>n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uansa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etnomatematika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selesai,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pese</w:t>
      </w:r>
      <w:r>
        <w:rPr>
          <w:rFonts w:cs="Calisto MT" w:hAnsi="Calisto MT" w:eastAsia="Calisto MT" w:ascii="Calisto MT"/>
          <w:color w:val="151313"/>
          <w:spacing w:val="4"/>
          <w:w w:val="100"/>
          <w:sz w:val="20"/>
          <w:szCs w:val="20"/>
        </w:rPr>
        <w:t>r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ta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didik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diminta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untuk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mengisi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angket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sikap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cinta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pada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bud</w:t>
      </w:r>
      <w:r>
        <w:rPr>
          <w:rFonts w:cs="Calisto MT" w:hAnsi="Calisto MT" w:eastAsia="Calisto MT" w:ascii="Calisto MT"/>
          <w:color w:val="151313"/>
          <w:spacing w:val="-6"/>
          <w:w w:val="100"/>
          <w:sz w:val="20"/>
          <w:szCs w:val="20"/>
        </w:rPr>
        <w:t>a</w:t>
      </w:r>
      <w:r>
        <w:rPr>
          <w:rFonts w:cs="Calisto MT" w:hAnsi="Calisto MT" w:eastAsia="Calisto MT" w:ascii="Calisto MT"/>
          <w:color w:val="151313"/>
          <w:spacing w:val="-6"/>
          <w:w w:val="100"/>
          <w:sz w:val="20"/>
          <w:szCs w:val="20"/>
        </w:rPr>
        <w:t>y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a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lokal.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-7"/>
          <w:w w:val="100"/>
          <w:sz w:val="20"/>
          <w:szCs w:val="20"/>
        </w:rPr>
        <w:t>P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engisian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angket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ini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ditujukan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untuk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men</w:t>
      </w:r>
      <w:r>
        <w:rPr>
          <w:rFonts w:cs="Calisto MT" w:hAnsi="Calisto MT" w:eastAsia="Calisto MT" w:ascii="Calisto MT"/>
          <w:color w:val="151313"/>
          <w:spacing w:val="-3"/>
          <w:w w:val="100"/>
          <w:sz w:val="20"/>
          <w:szCs w:val="20"/>
        </w:rPr>
        <w:t>g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etahui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apresiasi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sikap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pese</w:t>
      </w:r>
      <w:r>
        <w:rPr>
          <w:rFonts w:cs="Calisto MT" w:hAnsi="Calisto MT" w:eastAsia="Calisto MT" w:ascii="Calisto MT"/>
          <w:color w:val="151313"/>
          <w:spacing w:val="4"/>
          <w:w w:val="100"/>
          <w:sz w:val="20"/>
          <w:szCs w:val="20"/>
        </w:rPr>
        <w:t>r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ta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didik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pada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bud</w:t>
      </w:r>
      <w:r>
        <w:rPr>
          <w:rFonts w:cs="Calisto MT" w:hAnsi="Calisto MT" w:eastAsia="Calisto MT" w:ascii="Calisto MT"/>
          <w:color w:val="151313"/>
          <w:spacing w:val="-6"/>
          <w:w w:val="100"/>
          <w:sz w:val="20"/>
          <w:szCs w:val="20"/>
        </w:rPr>
        <w:t>a</w:t>
      </w:r>
      <w:r>
        <w:rPr>
          <w:rFonts w:cs="Calisto MT" w:hAnsi="Calisto MT" w:eastAsia="Calisto MT" w:ascii="Calisto MT"/>
          <w:color w:val="151313"/>
          <w:spacing w:val="-6"/>
          <w:w w:val="100"/>
          <w:sz w:val="20"/>
          <w:szCs w:val="20"/>
        </w:rPr>
        <w:t>y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a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lokal.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-19"/>
          <w:w w:val="100"/>
          <w:sz w:val="20"/>
          <w:szCs w:val="20"/>
        </w:rPr>
        <w:t>T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erdapat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tiga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indikator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sikap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pese</w:t>
      </w:r>
      <w:r>
        <w:rPr>
          <w:rFonts w:cs="Calisto MT" w:hAnsi="Calisto MT" w:eastAsia="Calisto MT" w:ascii="Calisto MT"/>
          <w:color w:val="151313"/>
          <w:spacing w:val="4"/>
          <w:w w:val="100"/>
          <w:sz w:val="20"/>
          <w:szCs w:val="20"/>
        </w:rPr>
        <w:t>r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ta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didik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pada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bud</w:t>
      </w:r>
      <w:r>
        <w:rPr>
          <w:rFonts w:cs="Calisto MT" w:hAnsi="Calisto MT" w:eastAsia="Calisto MT" w:ascii="Calisto MT"/>
          <w:color w:val="151313"/>
          <w:spacing w:val="-6"/>
          <w:w w:val="100"/>
          <w:sz w:val="20"/>
          <w:szCs w:val="20"/>
        </w:rPr>
        <w:t>a</w:t>
      </w:r>
      <w:r>
        <w:rPr>
          <w:rFonts w:cs="Calisto MT" w:hAnsi="Calisto MT" w:eastAsia="Calisto MT" w:ascii="Calisto MT"/>
          <w:color w:val="151313"/>
          <w:spacing w:val="-6"/>
          <w:w w:val="100"/>
          <w:sz w:val="20"/>
          <w:szCs w:val="20"/>
        </w:rPr>
        <w:t>y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a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lokal,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diantaran</w:t>
      </w:r>
      <w:r>
        <w:rPr>
          <w:rFonts w:cs="Calisto MT" w:hAnsi="Calisto MT" w:eastAsia="Calisto MT" w:ascii="Calisto MT"/>
          <w:color w:val="151313"/>
          <w:spacing w:val="-6"/>
          <w:w w:val="100"/>
          <w:sz w:val="20"/>
          <w:szCs w:val="20"/>
        </w:rPr>
        <w:t>y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a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-6"/>
          <w:w w:val="100"/>
          <w:sz w:val="20"/>
          <w:szCs w:val="20"/>
        </w:rPr>
        <w:t>y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aitu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memahami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bud</w:t>
      </w:r>
      <w:r>
        <w:rPr>
          <w:rFonts w:cs="Calisto MT" w:hAnsi="Calisto MT" w:eastAsia="Calisto MT" w:ascii="Calisto MT"/>
          <w:color w:val="151313"/>
          <w:spacing w:val="-6"/>
          <w:w w:val="100"/>
          <w:sz w:val="20"/>
          <w:szCs w:val="20"/>
        </w:rPr>
        <w:t>a</w:t>
      </w:r>
      <w:r>
        <w:rPr>
          <w:rFonts w:cs="Calisto MT" w:hAnsi="Calisto MT" w:eastAsia="Calisto MT" w:ascii="Calisto MT"/>
          <w:color w:val="151313"/>
          <w:spacing w:val="-6"/>
          <w:w w:val="100"/>
          <w:sz w:val="20"/>
          <w:szCs w:val="20"/>
        </w:rPr>
        <w:t>y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a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lokal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-6"/>
          <w:w w:val="100"/>
          <w:sz w:val="20"/>
          <w:szCs w:val="20"/>
        </w:rPr>
        <w:t>y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ang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ada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di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sekita</w:t>
      </w:r>
      <w:r>
        <w:rPr>
          <w:rFonts w:cs="Calisto MT" w:hAnsi="Calisto MT" w:eastAsia="Calisto MT" w:ascii="Calisto MT"/>
          <w:color w:val="151313"/>
          <w:spacing w:val="6"/>
          <w:w w:val="100"/>
          <w:sz w:val="20"/>
          <w:szCs w:val="20"/>
        </w:rPr>
        <w:t>r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n</w:t>
      </w:r>
      <w:r>
        <w:rPr>
          <w:rFonts w:cs="Calisto MT" w:hAnsi="Calisto MT" w:eastAsia="Calisto MT" w:ascii="Calisto MT"/>
          <w:color w:val="151313"/>
          <w:spacing w:val="-6"/>
          <w:w w:val="100"/>
          <w:sz w:val="20"/>
          <w:szCs w:val="20"/>
        </w:rPr>
        <w:t>y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a,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menginte</w:t>
      </w:r>
      <w:r>
        <w:rPr>
          <w:rFonts w:cs="Calisto MT" w:hAnsi="Calisto MT" w:eastAsia="Calisto MT" w:ascii="Calisto MT"/>
          <w:color w:val="151313"/>
          <w:spacing w:val="6"/>
          <w:w w:val="100"/>
          <w:sz w:val="20"/>
          <w:szCs w:val="20"/>
        </w:rPr>
        <w:t>r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pretasikan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bud</w:t>
      </w:r>
      <w:r>
        <w:rPr>
          <w:rFonts w:cs="Calisto MT" w:hAnsi="Calisto MT" w:eastAsia="Calisto MT" w:ascii="Calisto MT"/>
          <w:color w:val="151313"/>
          <w:spacing w:val="-6"/>
          <w:w w:val="100"/>
          <w:sz w:val="20"/>
          <w:szCs w:val="20"/>
        </w:rPr>
        <w:t>a</w:t>
      </w:r>
      <w:r>
        <w:rPr>
          <w:rFonts w:cs="Calisto MT" w:hAnsi="Calisto MT" w:eastAsia="Calisto MT" w:ascii="Calisto MT"/>
          <w:color w:val="151313"/>
          <w:spacing w:val="-6"/>
          <w:w w:val="100"/>
          <w:sz w:val="20"/>
          <w:szCs w:val="20"/>
        </w:rPr>
        <w:t>y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a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lokal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-6"/>
          <w:w w:val="100"/>
          <w:sz w:val="20"/>
          <w:szCs w:val="20"/>
        </w:rPr>
        <w:t>y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ang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ada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di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sekita</w:t>
      </w:r>
      <w:r>
        <w:rPr>
          <w:rFonts w:cs="Calisto MT" w:hAnsi="Calisto MT" w:eastAsia="Calisto MT" w:ascii="Calisto MT"/>
          <w:color w:val="151313"/>
          <w:spacing w:val="6"/>
          <w:w w:val="100"/>
          <w:sz w:val="20"/>
          <w:szCs w:val="20"/>
        </w:rPr>
        <w:t>r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n</w:t>
      </w:r>
      <w:r>
        <w:rPr>
          <w:rFonts w:cs="Calisto MT" w:hAnsi="Calisto MT" w:eastAsia="Calisto MT" w:ascii="Calisto MT"/>
          <w:color w:val="151313"/>
          <w:spacing w:val="-6"/>
          <w:w w:val="100"/>
          <w:sz w:val="20"/>
          <w:szCs w:val="20"/>
        </w:rPr>
        <w:t>y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a,</w:t>
      </w:r>
      <w:r>
        <w:rPr>
          <w:rFonts w:cs="Calisto MT" w:hAnsi="Calisto MT" w:eastAsia="Calisto MT" w:ascii="Calisto MT"/>
          <w:color w:val="151313"/>
          <w:spacing w:val="51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dan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menilai/menghargai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bud</w:t>
      </w:r>
      <w:r>
        <w:rPr>
          <w:rFonts w:cs="Calisto MT" w:hAnsi="Calisto MT" w:eastAsia="Calisto MT" w:ascii="Calisto MT"/>
          <w:color w:val="151313"/>
          <w:spacing w:val="-6"/>
          <w:w w:val="100"/>
          <w:sz w:val="20"/>
          <w:szCs w:val="20"/>
        </w:rPr>
        <w:t>a</w:t>
      </w:r>
      <w:r>
        <w:rPr>
          <w:rFonts w:cs="Calisto MT" w:hAnsi="Calisto MT" w:eastAsia="Calisto MT" w:ascii="Calisto MT"/>
          <w:color w:val="151313"/>
          <w:spacing w:val="-6"/>
          <w:w w:val="100"/>
          <w:sz w:val="20"/>
          <w:szCs w:val="20"/>
        </w:rPr>
        <w:t>y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a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lokal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-6"/>
          <w:w w:val="100"/>
          <w:sz w:val="20"/>
          <w:szCs w:val="20"/>
        </w:rPr>
        <w:t>y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ang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ada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di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sekita</w:t>
      </w:r>
      <w:r>
        <w:rPr>
          <w:rFonts w:cs="Calisto MT" w:hAnsi="Calisto MT" w:eastAsia="Calisto MT" w:ascii="Calisto MT"/>
          <w:color w:val="151313"/>
          <w:spacing w:val="6"/>
          <w:w w:val="100"/>
          <w:sz w:val="20"/>
          <w:szCs w:val="20"/>
        </w:rPr>
        <w:t>r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n</w:t>
      </w:r>
      <w:r>
        <w:rPr>
          <w:rFonts w:cs="Calisto MT" w:hAnsi="Calisto MT" w:eastAsia="Calisto MT" w:ascii="Calisto MT"/>
          <w:color w:val="151313"/>
          <w:spacing w:val="-6"/>
          <w:w w:val="100"/>
          <w:sz w:val="20"/>
          <w:szCs w:val="20"/>
        </w:rPr>
        <w:t>y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a.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Adapun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sikap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pese</w:t>
      </w:r>
      <w:r>
        <w:rPr>
          <w:rFonts w:cs="Calisto MT" w:hAnsi="Calisto MT" w:eastAsia="Calisto MT" w:ascii="Calisto MT"/>
          <w:color w:val="151313"/>
          <w:spacing w:val="4"/>
          <w:w w:val="100"/>
          <w:sz w:val="20"/>
          <w:szCs w:val="20"/>
        </w:rPr>
        <w:t>r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ta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didik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pada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bud</w:t>
      </w:r>
      <w:r>
        <w:rPr>
          <w:rFonts w:cs="Calisto MT" w:hAnsi="Calisto MT" w:eastAsia="Calisto MT" w:ascii="Calisto MT"/>
          <w:color w:val="151313"/>
          <w:spacing w:val="-6"/>
          <w:w w:val="100"/>
          <w:sz w:val="20"/>
          <w:szCs w:val="20"/>
        </w:rPr>
        <w:t>a</w:t>
      </w:r>
      <w:r>
        <w:rPr>
          <w:rFonts w:cs="Calisto MT" w:hAnsi="Calisto MT" w:eastAsia="Calisto MT" w:ascii="Calisto MT"/>
          <w:color w:val="151313"/>
          <w:spacing w:val="-6"/>
          <w:w w:val="100"/>
          <w:sz w:val="20"/>
          <w:szCs w:val="20"/>
        </w:rPr>
        <w:t>y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a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lokal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dapat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dilihat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pada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-9"/>
          <w:w w:val="100"/>
          <w:sz w:val="20"/>
          <w:szCs w:val="20"/>
        </w:rPr>
        <w:t>T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abel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2.</w:t>
      </w:r>
      <w:r>
        <w:rPr>
          <w:rFonts w:cs="Calisto MT" w:hAnsi="Calisto MT" w:eastAsia="Calisto MT" w:ascii="Calisto MT"/>
          <w:color w:val="000000"/>
          <w:spacing w:val="0"/>
          <w:w w:val="100"/>
          <w:sz w:val="20"/>
          <w:szCs w:val="20"/>
        </w:rPr>
      </w:r>
    </w:p>
    <w:p>
      <w:pPr>
        <w:rPr>
          <w:rFonts w:cs="Calisto MT" w:hAnsi="Calisto MT" w:eastAsia="Calisto MT" w:ascii="Calisto MT"/>
          <w:sz w:val="20"/>
          <w:szCs w:val="20"/>
        </w:rPr>
        <w:jc w:val="both"/>
        <w:spacing w:before="60"/>
        <w:ind w:left="35" w:right="67"/>
      </w:pPr>
      <w:r>
        <w:pict>
          <v:shape type="#_x0000_t75" style="position:absolute;margin-left:305.688pt;margin-top:29.7751pt;width:200.013pt;height:44.1586pt;mso-position-horizontal-relative:page;mso-position-vertical-relative:paragraph;z-index:-210">
            <v:imagedata o:title="" r:id="rId11"/>
          </v:shape>
        </w:pict>
      </w:r>
      <w:r>
        <w:rPr>
          <w:rFonts w:cs="Calisto MT" w:hAnsi="Calisto MT" w:eastAsia="Calisto MT" w:ascii="Calisto MT"/>
          <w:color w:val="151313"/>
          <w:spacing w:val="-9"/>
          <w:w w:val="100"/>
          <w:sz w:val="20"/>
          <w:szCs w:val="20"/>
        </w:rPr>
        <w:t>T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abel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4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2.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4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Distribusi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4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-4"/>
          <w:w w:val="100"/>
          <w:sz w:val="20"/>
          <w:szCs w:val="20"/>
        </w:rPr>
        <w:t>F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rekuensi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4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Sikap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4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-7"/>
          <w:w w:val="100"/>
          <w:sz w:val="20"/>
          <w:szCs w:val="20"/>
        </w:rPr>
        <w:t>P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ese</w:t>
      </w:r>
      <w:r>
        <w:rPr>
          <w:rFonts w:cs="Calisto MT" w:hAnsi="Calisto MT" w:eastAsia="Calisto MT" w:ascii="Calisto MT"/>
          <w:color w:val="151313"/>
          <w:spacing w:val="4"/>
          <w:w w:val="100"/>
          <w:sz w:val="20"/>
          <w:szCs w:val="20"/>
        </w:rPr>
        <w:t>r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ta</w:t>
      </w:r>
      <w:r>
        <w:rPr>
          <w:rFonts w:cs="Calisto MT" w:hAnsi="Calisto MT" w:eastAsia="Calisto MT" w:ascii="Calisto MT"/>
          <w:color w:val="000000"/>
          <w:spacing w:val="0"/>
          <w:w w:val="100"/>
          <w:sz w:val="20"/>
          <w:szCs w:val="20"/>
        </w:rPr>
      </w:r>
    </w:p>
    <w:p>
      <w:pPr>
        <w:rPr>
          <w:rFonts w:cs="Calisto MT" w:hAnsi="Calisto MT" w:eastAsia="Calisto MT" w:ascii="Calisto MT"/>
          <w:sz w:val="20"/>
          <w:szCs w:val="20"/>
        </w:rPr>
        <w:jc w:val="center"/>
        <w:spacing w:before="9"/>
        <w:ind w:left="925" w:right="1039"/>
        <w:sectPr>
          <w:pgMar w:header="1282" w:footer="0" w:top="1460" w:bottom="280" w:left="1600" w:right="1620"/>
          <w:pgSz w:w="11920" w:h="16840"/>
          <w:cols w:num="2" w:equalWidth="off">
            <w:col w:w="4234" w:space="240"/>
            <w:col w:w="4226"/>
          </w:cols>
        </w:sectPr>
      </w:pP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Didik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pada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Bud</w:t>
      </w:r>
      <w:r>
        <w:rPr>
          <w:rFonts w:cs="Calisto MT" w:hAnsi="Calisto MT" w:eastAsia="Calisto MT" w:ascii="Calisto MT"/>
          <w:color w:val="151313"/>
          <w:spacing w:val="-6"/>
          <w:w w:val="100"/>
          <w:sz w:val="20"/>
          <w:szCs w:val="20"/>
        </w:rPr>
        <w:t>a</w:t>
      </w:r>
      <w:r>
        <w:rPr>
          <w:rFonts w:cs="Calisto MT" w:hAnsi="Calisto MT" w:eastAsia="Calisto MT" w:ascii="Calisto MT"/>
          <w:color w:val="151313"/>
          <w:spacing w:val="-6"/>
          <w:w w:val="100"/>
          <w:sz w:val="20"/>
          <w:szCs w:val="20"/>
        </w:rPr>
        <w:t>y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a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Lokal</w:t>
      </w:r>
      <w:r>
        <w:rPr>
          <w:rFonts w:cs="Calisto MT" w:hAnsi="Calisto MT" w:eastAsia="Calisto MT" w:ascii="Calisto MT"/>
          <w:color w:val="000000"/>
          <w:spacing w:val="0"/>
          <w:w w:val="100"/>
          <w:sz w:val="20"/>
          <w:szCs w:val="20"/>
        </w:rPr>
      </w:r>
    </w:p>
    <w:p>
      <w:pPr>
        <w:rPr>
          <w:sz w:val="17"/>
          <w:szCs w:val="17"/>
        </w:rPr>
        <w:jc w:val="left"/>
        <w:spacing w:before="7" w:lineRule="exact" w:line="160"/>
        <w:sectPr>
          <w:pgMar w:header="1282" w:footer="0" w:top="1460" w:bottom="280" w:left="1620" w:right="1600"/>
          <w:pgSz w:w="11920" w:h="16840"/>
        </w:sectPr>
      </w:pPr>
      <w:r>
        <w:rPr>
          <w:sz w:val="17"/>
          <w:szCs w:val="17"/>
        </w:rPr>
      </w:r>
    </w:p>
    <w:p>
      <w:pPr>
        <w:rPr>
          <w:rFonts w:cs="Calisto MT" w:hAnsi="Calisto MT" w:eastAsia="Calisto MT" w:ascii="Calisto MT"/>
          <w:sz w:val="20"/>
          <w:szCs w:val="20"/>
        </w:rPr>
        <w:jc w:val="both"/>
        <w:spacing w:before="35" w:lineRule="auto" w:line="249"/>
        <w:ind w:left="115" w:right="-35" w:firstLine="680"/>
      </w:pP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Dapat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dilihat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pada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tabel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di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atas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bah</w:t>
      </w:r>
      <w:r>
        <w:rPr>
          <w:rFonts w:cs="Calisto MT" w:hAnsi="Calisto MT" w:eastAsia="Calisto MT" w:ascii="Calisto MT"/>
          <w:color w:val="151313"/>
          <w:spacing w:val="-4"/>
          <w:w w:val="100"/>
          <w:sz w:val="20"/>
          <w:szCs w:val="20"/>
        </w:rPr>
        <w:t>w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a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setelah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memperoleh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pembelajaran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dengan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model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pembelajaran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tutor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seb</w:t>
      </w:r>
      <w:r>
        <w:rPr>
          <w:rFonts w:cs="Calisto MT" w:hAnsi="Calisto MT" w:eastAsia="Calisto MT" w:ascii="Calisto MT"/>
          <w:color w:val="151313"/>
          <w:spacing w:val="-6"/>
          <w:w w:val="100"/>
          <w:sz w:val="20"/>
          <w:szCs w:val="20"/>
        </w:rPr>
        <w:t>a</w:t>
      </w:r>
      <w:r>
        <w:rPr>
          <w:rFonts w:cs="Calisto MT" w:hAnsi="Calisto MT" w:eastAsia="Calisto MT" w:ascii="Calisto MT"/>
          <w:color w:val="151313"/>
          <w:spacing w:val="-6"/>
          <w:w w:val="100"/>
          <w:sz w:val="20"/>
          <w:szCs w:val="20"/>
        </w:rPr>
        <w:t>y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a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be</w:t>
      </w:r>
      <w:r>
        <w:rPr>
          <w:rFonts w:cs="Calisto MT" w:hAnsi="Calisto MT" w:eastAsia="Calisto MT" w:ascii="Calisto MT"/>
          <w:color w:val="151313"/>
          <w:spacing w:val="6"/>
          <w:w w:val="100"/>
          <w:sz w:val="20"/>
          <w:szCs w:val="20"/>
        </w:rPr>
        <w:t>r</w:t>
      </w:r>
      <w:r>
        <w:rPr>
          <w:rFonts w:cs="Calisto MT" w:hAnsi="Calisto MT" w:eastAsia="Calisto MT" w:ascii="Calisto MT"/>
          <w:color w:val="151313"/>
          <w:spacing w:val="-4"/>
          <w:w w:val="100"/>
          <w:sz w:val="20"/>
          <w:szCs w:val="20"/>
        </w:rPr>
        <w:t>n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uansa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etnomatematika,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tidak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terdapat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pese</w:t>
      </w:r>
      <w:r>
        <w:rPr>
          <w:rFonts w:cs="Calisto MT" w:hAnsi="Calisto MT" w:eastAsia="Calisto MT" w:ascii="Calisto MT"/>
          <w:color w:val="151313"/>
          <w:spacing w:val="4"/>
          <w:w w:val="100"/>
          <w:sz w:val="20"/>
          <w:szCs w:val="20"/>
        </w:rPr>
        <w:t>r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ta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didik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-6"/>
          <w:w w:val="100"/>
          <w:sz w:val="20"/>
          <w:szCs w:val="20"/>
        </w:rPr>
        <w:t>y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ang</w:t>
      </w:r>
      <w:r>
        <w:rPr>
          <w:rFonts w:cs="Calisto MT" w:hAnsi="Calisto MT" w:eastAsia="Calisto MT" w:ascii="Calisto MT"/>
          <w:color w:val="151313"/>
          <w:spacing w:val="31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memiliki</w:t>
      </w:r>
      <w:r>
        <w:rPr>
          <w:rFonts w:cs="Calisto MT" w:hAnsi="Calisto MT" w:eastAsia="Calisto MT" w:ascii="Calisto MT"/>
          <w:color w:val="151313"/>
          <w:spacing w:val="31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sikap</w:t>
      </w:r>
      <w:r>
        <w:rPr>
          <w:rFonts w:cs="Calisto MT" w:hAnsi="Calisto MT" w:eastAsia="Calisto MT" w:ascii="Calisto MT"/>
          <w:color w:val="151313"/>
          <w:spacing w:val="31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negatif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1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pada</w:t>
      </w:r>
      <w:r>
        <w:rPr>
          <w:rFonts w:cs="Calisto MT" w:hAnsi="Calisto MT" w:eastAsia="Calisto MT" w:ascii="Calisto MT"/>
          <w:color w:val="151313"/>
          <w:spacing w:val="31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bud</w:t>
      </w:r>
      <w:r>
        <w:rPr>
          <w:rFonts w:cs="Calisto MT" w:hAnsi="Calisto MT" w:eastAsia="Calisto MT" w:ascii="Calisto MT"/>
          <w:color w:val="151313"/>
          <w:spacing w:val="-6"/>
          <w:w w:val="100"/>
          <w:sz w:val="20"/>
          <w:szCs w:val="20"/>
        </w:rPr>
        <w:t>a</w:t>
      </w:r>
      <w:r>
        <w:rPr>
          <w:rFonts w:cs="Calisto MT" w:hAnsi="Calisto MT" w:eastAsia="Calisto MT" w:ascii="Calisto MT"/>
          <w:color w:val="151313"/>
          <w:spacing w:val="-6"/>
          <w:w w:val="100"/>
          <w:sz w:val="20"/>
          <w:szCs w:val="20"/>
        </w:rPr>
        <w:t>y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a</w:t>
      </w:r>
      <w:r>
        <w:rPr>
          <w:rFonts w:cs="Calisto MT" w:hAnsi="Calisto MT" w:eastAsia="Calisto MT" w:ascii="Calisto MT"/>
          <w:color w:val="151313"/>
          <w:spacing w:val="31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lokal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di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-7"/>
          <w:w w:val="100"/>
          <w:sz w:val="20"/>
          <w:szCs w:val="20"/>
        </w:rPr>
        <w:t>K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ebumen.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Ini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me</w:t>
      </w:r>
      <w:r>
        <w:rPr>
          <w:rFonts w:cs="Calisto MT" w:hAnsi="Calisto MT" w:eastAsia="Calisto MT" w:ascii="Calisto MT"/>
          <w:color w:val="151313"/>
          <w:spacing w:val="-4"/>
          <w:w w:val="100"/>
          <w:sz w:val="20"/>
          <w:szCs w:val="20"/>
        </w:rPr>
        <w:t>n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unjukkan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bah</w:t>
      </w:r>
      <w:r>
        <w:rPr>
          <w:rFonts w:cs="Calisto MT" w:hAnsi="Calisto MT" w:eastAsia="Calisto MT" w:ascii="Calisto MT"/>
          <w:color w:val="151313"/>
          <w:spacing w:val="-4"/>
          <w:w w:val="100"/>
          <w:sz w:val="20"/>
          <w:szCs w:val="20"/>
        </w:rPr>
        <w:t>w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a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pembelajaran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dengan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model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pembelajaran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tutor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seb</w:t>
      </w:r>
      <w:r>
        <w:rPr>
          <w:rFonts w:cs="Calisto MT" w:hAnsi="Calisto MT" w:eastAsia="Calisto MT" w:ascii="Calisto MT"/>
          <w:color w:val="151313"/>
          <w:spacing w:val="-6"/>
          <w:w w:val="100"/>
          <w:sz w:val="20"/>
          <w:szCs w:val="20"/>
        </w:rPr>
        <w:t>a</w:t>
      </w:r>
      <w:r>
        <w:rPr>
          <w:rFonts w:cs="Calisto MT" w:hAnsi="Calisto MT" w:eastAsia="Calisto MT" w:ascii="Calisto MT"/>
          <w:color w:val="151313"/>
          <w:spacing w:val="-6"/>
          <w:w w:val="100"/>
          <w:sz w:val="20"/>
          <w:szCs w:val="20"/>
        </w:rPr>
        <w:t>y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a</w:t>
      </w:r>
      <w:r>
        <w:rPr>
          <w:rFonts w:cs="Calisto MT" w:hAnsi="Calisto MT" w:eastAsia="Calisto MT" w:ascii="Calisto MT"/>
          <w:color w:val="151313"/>
          <w:spacing w:val="3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dapat</w:t>
      </w:r>
      <w:r>
        <w:rPr>
          <w:rFonts w:cs="Calisto MT" w:hAnsi="Calisto MT" w:eastAsia="Calisto MT" w:ascii="Calisto MT"/>
          <w:color w:val="151313"/>
          <w:spacing w:val="3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me</w:t>
      </w:r>
      <w:r>
        <w:rPr>
          <w:rFonts w:cs="Calisto MT" w:hAnsi="Calisto MT" w:eastAsia="Calisto MT" w:ascii="Calisto MT"/>
          <w:color w:val="151313"/>
          <w:spacing w:val="-4"/>
          <w:w w:val="100"/>
          <w:sz w:val="20"/>
          <w:szCs w:val="20"/>
        </w:rPr>
        <w:t>n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umbuhkan</w:t>
      </w:r>
      <w:r>
        <w:rPr>
          <w:rFonts w:cs="Calisto MT" w:hAnsi="Calisto MT" w:eastAsia="Calisto MT" w:ascii="Calisto MT"/>
          <w:color w:val="151313"/>
          <w:spacing w:val="3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sikap</w:t>
      </w:r>
      <w:r>
        <w:rPr>
          <w:rFonts w:cs="Calisto MT" w:hAnsi="Calisto MT" w:eastAsia="Calisto MT" w:ascii="Calisto MT"/>
          <w:color w:val="151313"/>
          <w:spacing w:val="3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positif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pada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bud</w:t>
      </w:r>
      <w:r>
        <w:rPr>
          <w:rFonts w:cs="Calisto MT" w:hAnsi="Calisto MT" w:eastAsia="Calisto MT" w:ascii="Calisto MT"/>
          <w:color w:val="151313"/>
          <w:spacing w:val="-6"/>
          <w:w w:val="100"/>
          <w:sz w:val="20"/>
          <w:szCs w:val="20"/>
        </w:rPr>
        <w:t>a</w:t>
      </w:r>
      <w:r>
        <w:rPr>
          <w:rFonts w:cs="Calisto MT" w:hAnsi="Calisto MT" w:eastAsia="Calisto MT" w:ascii="Calisto MT"/>
          <w:color w:val="151313"/>
          <w:spacing w:val="-6"/>
          <w:w w:val="100"/>
          <w:sz w:val="20"/>
          <w:szCs w:val="20"/>
        </w:rPr>
        <w:t>y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a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lokal.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Hal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ini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dikarenakan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selama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pembelajaran,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materi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dan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latihan-latihan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soal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dikaitkan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dengan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bud</w:t>
      </w:r>
      <w:r>
        <w:rPr>
          <w:rFonts w:cs="Calisto MT" w:hAnsi="Calisto MT" w:eastAsia="Calisto MT" w:ascii="Calisto MT"/>
          <w:color w:val="151313"/>
          <w:spacing w:val="-6"/>
          <w:w w:val="100"/>
          <w:sz w:val="20"/>
          <w:szCs w:val="20"/>
        </w:rPr>
        <w:t>a</w:t>
      </w:r>
      <w:r>
        <w:rPr>
          <w:rFonts w:cs="Calisto MT" w:hAnsi="Calisto MT" w:eastAsia="Calisto MT" w:ascii="Calisto MT"/>
          <w:color w:val="151313"/>
          <w:spacing w:val="-6"/>
          <w:w w:val="100"/>
          <w:sz w:val="20"/>
          <w:szCs w:val="20"/>
        </w:rPr>
        <w:t>y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a-bud</w:t>
      </w:r>
      <w:r>
        <w:rPr>
          <w:rFonts w:cs="Calisto MT" w:hAnsi="Calisto MT" w:eastAsia="Calisto MT" w:ascii="Calisto MT"/>
          <w:color w:val="151313"/>
          <w:spacing w:val="-6"/>
          <w:w w:val="100"/>
          <w:sz w:val="20"/>
          <w:szCs w:val="20"/>
        </w:rPr>
        <w:t>a</w:t>
      </w:r>
      <w:r>
        <w:rPr>
          <w:rFonts w:cs="Calisto MT" w:hAnsi="Calisto MT" w:eastAsia="Calisto MT" w:ascii="Calisto MT"/>
          <w:color w:val="151313"/>
          <w:spacing w:val="-6"/>
          <w:w w:val="100"/>
          <w:sz w:val="20"/>
          <w:szCs w:val="20"/>
        </w:rPr>
        <w:t>y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a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di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-7"/>
          <w:w w:val="100"/>
          <w:sz w:val="20"/>
          <w:szCs w:val="20"/>
        </w:rPr>
        <w:t>K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ebumen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sehingga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pese</w:t>
      </w:r>
      <w:r>
        <w:rPr>
          <w:rFonts w:cs="Calisto MT" w:hAnsi="Calisto MT" w:eastAsia="Calisto MT" w:ascii="Calisto MT"/>
          <w:color w:val="151313"/>
          <w:spacing w:val="4"/>
          <w:w w:val="100"/>
          <w:sz w:val="20"/>
          <w:szCs w:val="20"/>
        </w:rPr>
        <w:t>r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ta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didik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menjadi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lebih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men</w:t>
      </w:r>
      <w:r>
        <w:rPr>
          <w:rFonts w:cs="Calisto MT" w:hAnsi="Calisto MT" w:eastAsia="Calisto MT" w:ascii="Calisto MT"/>
          <w:color w:val="151313"/>
          <w:spacing w:val="-3"/>
          <w:w w:val="100"/>
          <w:sz w:val="20"/>
          <w:szCs w:val="20"/>
        </w:rPr>
        <w:t>g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enal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bud</w:t>
      </w:r>
      <w:r>
        <w:rPr>
          <w:rFonts w:cs="Calisto MT" w:hAnsi="Calisto MT" w:eastAsia="Calisto MT" w:ascii="Calisto MT"/>
          <w:color w:val="151313"/>
          <w:spacing w:val="-6"/>
          <w:w w:val="100"/>
          <w:sz w:val="20"/>
          <w:szCs w:val="20"/>
        </w:rPr>
        <w:t>a</w:t>
      </w:r>
      <w:r>
        <w:rPr>
          <w:rFonts w:cs="Calisto MT" w:hAnsi="Calisto MT" w:eastAsia="Calisto MT" w:ascii="Calisto MT"/>
          <w:color w:val="151313"/>
          <w:spacing w:val="-6"/>
          <w:w w:val="100"/>
          <w:sz w:val="20"/>
          <w:szCs w:val="20"/>
        </w:rPr>
        <w:t>y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a-bud</w:t>
      </w:r>
      <w:r>
        <w:rPr>
          <w:rFonts w:cs="Calisto MT" w:hAnsi="Calisto MT" w:eastAsia="Calisto MT" w:ascii="Calisto MT"/>
          <w:color w:val="151313"/>
          <w:spacing w:val="-6"/>
          <w:w w:val="100"/>
          <w:sz w:val="20"/>
          <w:szCs w:val="20"/>
        </w:rPr>
        <w:t>a</w:t>
      </w:r>
      <w:r>
        <w:rPr>
          <w:rFonts w:cs="Calisto MT" w:hAnsi="Calisto MT" w:eastAsia="Calisto MT" w:ascii="Calisto MT"/>
          <w:color w:val="151313"/>
          <w:spacing w:val="-6"/>
          <w:w w:val="100"/>
          <w:sz w:val="20"/>
          <w:szCs w:val="20"/>
        </w:rPr>
        <w:t>y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a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-6"/>
          <w:w w:val="100"/>
          <w:sz w:val="20"/>
          <w:szCs w:val="20"/>
        </w:rPr>
        <w:t>y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ang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ada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di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-7"/>
          <w:w w:val="100"/>
          <w:sz w:val="20"/>
          <w:szCs w:val="20"/>
        </w:rPr>
        <w:t>K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ebumen.</w:t>
      </w:r>
      <w:r>
        <w:rPr>
          <w:rFonts w:cs="Calisto MT" w:hAnsi="Calisto MT" w:eastAsia="Calisto MT" w:ascii="Calisto MT"/>
          <w:color w:val="000000"/>
          <w:spacing w:val="0"/>
          <w:w w:val="100"/>
          <w:sz w:val="20"/>
          <w:szCs w:val="20"/>
        </w:rPr>
      </w:r>
    </w:p>
    <w:p>
      <w:pPr>
        <w:rPr>
          <w:rFonts w:cs="Calisto MT" w:hAnsi="Calisto MT" w:eastAsia="Calisto MT" w:ascii="Calisto MT"/>
          <w:sz w:val="20"/>
          <w:szCs w:val="20"/>
        </w:rPr>
        <w:jc w:val="both"/>
        <w:spacing w:before="60" w:lineRule="auto" w:line="249"/>
        <w:ind w:left="115" w:right="-35" w:firstLine="680"/>
      </w:pP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Berdasarkan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uraian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di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ata</w:t>
      </w:r>
      <w:r>
        <w:rPr>
          <w:rFonts w:cs="Calisto MT" w:hAnsi="Calisto MT" w:eastAsia="Calisto MT" w:ascii="Calisto MT"/>
          <w:color w:val="151313"/>
          <w:spacing w:val="-7"/>
          <w:w w:val="100"/>
          <w:sz w:val="20"/>
          <w:szCs w:val="20"/>
        </w:rPr>
        <w:t>s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,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diketahui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bah</w:t>
      </w:r>
      <w:r>
        <w:rPr>
          <w:rFonts w:cs="Calisto MT" w:hAnsi="Calisto MT" w:eastAsia="Calisto MT" w:ascii="Calisto MT"/>
          <w:color w:val="151313"/>
          <w:spacing w:val="-4"/>
          <w:w w:val="100"/>
          <w:sz w:val="20"/>
          <w:szCs w:val="20"/>
        </w:rPr>
        <w:t>w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a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proporsi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pese</w:t>
      </w:r>
      <w:r>
        <w:rPr>
          <w:rFonts w:cs="Calisto MT" w:hAnsi="Calisto MT" w:eastAsia="Calisto MT" w:ascii="Calisto MT"/>
          <w:color w:val="151313"/>
          <w:spacing w:val="4"/>
          <w:w w:val="100"/>
          <w:sz w:val="20"/>
          <w:szCs w:val="20"/>
        </w:rPr>
        <w:t>r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ta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didik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pada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kelas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-6"/>
          <w:w w:val="100"/>
          <w:sz w:val="20"/>
          <w:szCs w:val="20"/>
        </w:rPr>
        <w:t>y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ang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menggunakan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model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pembelajaran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tutor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seb</w:t>
      </w:r>
      <w:r>
        <w:rPr>
          <w:rFonts w:cs="Calisto MT" w:hAnsi="Calisto MT" w:eastAsia="Calisto MT" w:ascii="Calisto MT"/>
          <w:color w:val="151313"/>
          <w:spacing w:val="-6"/>
          <w:w w:val="100"/>
          <w:sz w:val="20"/>
          <w:szCs w:val="20"/>
        </w:rPr>
        <w:t>a</w:t>
      </w:r>
      <w:r>
        <w:rPr>
          <w:rFonts w:cs="Calisto MT" w:hAnsi="Calisto MT" w:eastAsia="Calisto MT" w:ascii="Calisto MT"/>
          <w:color w:val="151313"/>
          <w:spacing w:val="-6"/>
          <w:w w:val="100"/>
          <w:sz w:val="20"/>
          <w:szCs w:val="20"/>
        </w:rPr>
        <w:t>y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a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be</w:t>
      </w:r>
      <w:r>
        <w:rPr>
          <w:rFonts w:cs="Calisto MT" w:hAnsi="Calisto MT" w:eastAsia="Calisto MT" w:ascii="Calisto MT"/>
          <w:color w:val="151313"/>
          <w:spacing w:val="6"/>
          <w:w w:val="100"/>
          <w:sz w:val="20"/>
          <w:szCs w:val="20"/>
        </w:rPr>
        <w:t>r</w:t>
      </w:r>
      <w:r>
        <w:rPr>
          <w:rFonts w:cs="Calisto MT" w:hAnsi="Calisto MT" w:eastAsia="Calisto MT" w:ascii="Calisto MT"/>
          <w:color w:val="151313"/>
          <w:spacing w:val="-4"/>
          <w:w w:val="100"/>
          <w:sz w:val="20"/>
          <w:szCs w:val="20"/>
        </w:rPr>
        <w:t>n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uansa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etnomatematika</w:t>
      </w:r>
      <w:r>
        <w:rPr>
          <w:rFonts w:cs="Calisto MT" w:hAnsi="Calisto MT" w:eastAsia="Calisto MT" w:ascii="Calisto MT"/>
          <w:color w:val="151313"/>
          <w:spacing w:val="51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mencapai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ketuntasan,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-6"/>
          <w:w w:val="100"/>
          <w:sz w:val="20"/>
          <w:szCs w:val="20"/>
        </w:rPr>
        <w:t>y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aitu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75%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pese</w:t>
      </w:r>
      <w:r>
        <w:rPr>
          <w:rFonts w:cs="Calisto MT" w:hAnsi="Calisto MT" w:eastAsia="Calisto MT" w:ascii="Calisto MT"/>
          <w:color w:val="151313"/>
          <w:spacing w:val="4"/>
          <w:w w:val="100"/>
          <w:sz w:val="20"/>
          <w:szCs w:val="20"/>
        </w:rPr>
        <w:t>r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ta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didik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mencapai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nilai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minimal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75,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rata-rata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kemampuan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pemecahan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masalah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pese</w:t>
      </w:r>
      <w:r>
        <w:rPr>
          <w:rFonts w:cs="Calisto MT" w:hAnsi="Calisto MT" w:eastAsia="Calisto MT" w:ascii="Calisto MT"/>
          <w:color w:val="151313"/>
          <w:spacing w:val="4"/>
          <w:w w:val="100"/>
          <w:sz w:val="20"/>
          <w:szCs w:val="20"/>
        </w:rPr>
        <w:t>r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ta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didik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pada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kelas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-6"/>
          <w:w w:val="100"/>
          <w:sz w:val="20"/>
          <w:szCs w:val="20"/>
        </w:rPr>
        <w:t>y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ang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menggunakan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pembelajaran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dengan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model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pembelajaran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tutor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seb</w:t>
      </w:r>
      <w:r>
        <w:rPr>
          <w:rFonts w:cs="Calisto MT" w:hAnsi="Calisto MT" w:eastAsia="Calisto MT" w:ascii="Calisto MT"/>
          <w:color w:val="151313"/>
          <w:spacing w:val="-6"/>
          <w:w w:val="100"/>
          <w:sz w:val="20"/>
          <w:szCs w:val="20"/>
        </w:rPr>
        <w:t>a</w:t>
      </w:r>
      <w:r>
        <w:rPr>
          <w:rFonts w:cs="Calisto MT" w:hAnsi="Calisto MT" w:eastAsia="Calisto MT" w:ascii="Calisto MT"/>
          <w:color w:val="151313"/>
          <w:spacing w:val="-6"/>
          <w:w w:val="100"/>
          <w:sz w:val="20"/>
          <w:szCs w:val="20"/>
        </w:rPr>
        <w:t>y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a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be</w:t>
      </w:r>
      <w:r>
        <w:rPr>
          <w:rFonts w:cs="Calisto MT" w:hAnsi="Calisto MT" w:eastAsia="Calisto MT" w:ascii="Calisto MT"/>
          <w:color w:val="151313"/>
          <w:spacing w:val="6"/>
          <w:w w:val="100"/>
          <w:sz w:val="20"/>
          <w:szCs w:val="20"/>
        </w:rPr>
        <w:t>r</w:t>
      </w:r>
      <w:r>
        <w:rPr>
          <w:rFonts w:cs="Calisto MT" w:hAnsi="Calisto MT" w:eastAsia="Calisto MT" w:ascii="Calisto MT"/>
          <w:color w:val="151313"/>
          <w:spacing w:val="-4"/>
          <w:w w:val="100"/>
          <w:sz w:val="20"/>
          <w:szCs w:val="20"/>
        </w:rPr>
        <w:t>n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uansa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etnomatematika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lebih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dari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KKM,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proporsi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ketuntasan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pese</w:t>
      </w:r>
      <w:r>
        <w:rPr>
          <w:rFonts w:cs="Calisto MT" w:hAnsi="Calisto MT" w:eastAsia="Calisto MT" w:ascii="Calisto MT"/>
          <w:color w:val="151313"/>
          <w:spacing w:val="4"/>
          <w:w w:val="100"/>
          <w:sz w:val="20"/>
          <w:szCs w:val="20"/>
        </w:rPr>
        <w:t>r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ta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didik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pada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kelas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-6"/>
          <w:w w:val="100"/>
          <w:sz w:val="20"/>
          <w:szCs w:val="20"/>
        </w:rPr>
        <w:t>y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ang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memperoleh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pembelajaran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dengan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model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pembelajaran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tutor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seb</w:t>
      </w:r>
      <w:r>
        <w:rPr>
          <w:rFonts w:cs="Calisto MT" w:hAnsi="Calisto MT" w:eastAsia="Calisto MT" w:ascii="Calisto MT"/>
          <w:color w:val="151313"/>
          <w:spacing w:val="-6"/>
          <w:w w:val="100"/>
          <w:sz w:val="20"/>
          <w:szCs w:val="20"/>
        </w:rPr>
        <w:t>a</w:t>
      </w:r>
      <w:r>
        <w:rPr>
          <w:rFonts w:cs="Calisto MT" w:hAnsi="Calisto MT" w:eastAsia="Calisto MT" w:ascii="Calisto MT"/>
          <w:color w:val="151313"/>
          <w:spacing w:val="-6"/>
          <w:w w:val="100"/>
          <w:sz w:val="20"/>
          <w:szCs w:val="20"/>
        </w:rPr>
        <w:t>y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a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be</w:t>
      </w:r>
      <w:r>
        <w:rPr>
          <w:rFonts w:cs="Calisto MT" w:hAnsi="Calisto MT" w:eastAsia="Calisto MT" w:ascii="Calisto MT"/>
          <w:color w:val="151313"/>
          <w:spacing w:val="6"/>
          <w:w w:val="100"/>
          <w:sz w:val="20"/>
          <w:szCs w:val="20"/>
        </w:rPr>
        <w:t>r</w:t>
      </w:r>
      <w:r>
        <w:rPr>
          <w:rFonts w:cs="Calisto MT" w:hAnsi="Calisto MT" w:eastAsia="Calisto MT" w:ascii="Calisto MT"/>
          <w:color w:val="151313"/>
          <w:spacing w:val="-4"/>
          <w:w w:val="100"/>
          <w:sz w:val="20"/>
          <w:szCs w:val="20"/>
        </w:rPr>
        <w:t>n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uansa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etnomatematika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lebih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tinggi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daripada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proporsi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ketuntasan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pese</w:t>
      </w:r>
      <w:r>
        <w:rPr>
          <w:rFonts w:cs="Calisto MT" w:hAnsi="Calisto MT" w:eastAsia="Calisto MT" w:ascii="Calisto MT"/>
          <w:color w:val="151313"/>
          <w:spacing w:val="4"/>
          <w:w w:val="100"/>
          <w:sz w:val="20"/>
          <w:szCs w:val="20"/>
        </w:rPr>
        <w:t>r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ta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didik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pada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kelas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-6"/>
          <w:w w:val="100"/>
          <w:sz w:val="20"/>
          <w:szCs w:val="20"/>
        </w:rPr>
        <w:t>y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ang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memperoleh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pembelajaran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dengan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model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pembelajaran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langsun</w:t>
      </w:r>
      <w:r>
        <w:rPr>
          <w:rFonts w:cs="Calisto MT" w:hAnsi="Calisto MT" w:eastAsia="Calisto MT" w:ascii="Calisto MT"/>
          <w:color w:val="151313"/>
          <w:spacing w:val="-3"/>
          <w:w w:val="100"/>
          <w:sz w:val="20"/>
          <w:szCs w:val="20"/>
        </w:rPr>
        <w:t>g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,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rata-rata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nilai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tes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kemampuan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pemecahan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masalah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pese</w:t>
      </w:r>
      <w:r>
        <w:rPr>
          <w:rFonts w:cs="Calisto MT" w:hAnsi="Calisto MT" w:eastAsia="Calisto MT" w:ascii="Calisto MT"/>
          <w:color w:val="151313"/>
          <w:spacing w:val="4"/>
          <w:w w:val="100"/>
          <w:sz w:val="20"/>
          <w:szCs w:val="20"/>
        </w:rPr>
        <w:t>r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ta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didik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pada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kelas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-6"/>
          <w:w w:val="100"/>
          <w:sz w:val="20"/>
          <w:szCs w:val="20"/>
        </w:rPr>
        <w:t>y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ang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memperoleh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pembelajaran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dengan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model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pembelajaran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tutor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seb</w:t>
      </w:r>
      <w:r>
        <w:rPr>
          <w:rFonts w:cs="Calisto MT" w:hAnsi="Calisto MT" w:eastAsia="Calisto MT" w:ascii="Calisto MT"/>
          <w:color w:val="151313"/>
          <w:spacing w:val="-6"/>
          <w:w w:val="100"/>
          <w:sz w:val="20"/>
          <w:szCs w:val="20"/>
        </w:rPr>
        <w:t>a</w:t>
      </w:r>
      <w:r>
        <w:rPr>
          <w:rFonts w:cs="Calisto MT" w:hAnsi="Calisto MT" w:eastAsia="Calisto MT" w:ascii="Calisto MT"/>
          <w:color w:val="151313"/>
          <w:spacing w:val="-6"/>
          <w:w w:val="100"/>
          <w:sz w:val="20"/>
          <w:szCs w:val="20"/>
        </w:rPr>
        <w:t>y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a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be</w:t>
      </w:r>
      <w:r>
        <w:rPr>
          <w:rFonts w:cs="Calisto MT" w:hAnsi="Calisto MT" w:eastAsia="Calisto MT" w:ascii="Calisto MT"/>
          <w:color w:val="151313"/>
          <w:spacing w:val="6"/>
          <w:w w:val="100"/>
          <w:sz w:val="20"/>
          <w:szCs w:val="20"/>
        </w:rPr>
        <w:t>r</w:t>
      </w:r>
      <w:r>
        <w:rPr>
          <w:rFonts w:cs="Calisto MT" w:hAnsi="Calisto MT" w:eastAsia="Calisto MT" w:ascii="Calisto MT"/>
          <w:color w:val="151313"/>
          <w:spacing w:val="-4"/>
          <w:w w:val="100"/>
          <w:sz w:val="20"/>
          <w:szCs w:val="20"/>
        </w:rPr>
        <w:t>n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uansa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etnomatematika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lebih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tinggi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daripada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rata-rata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nilai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tes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kemampuan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pemecahan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masalah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pese</w:t>
      </w:r>
      <w:r>
        <w:rPr>
          <w:rFonts w:cs="Calisto MT" w:hAnsi="Calisto MT" w:eastAsia="Calisto MT" w:ascii="Calisto MT"/>
          <w:color w:val="151313"/>
          <w:spacing w:val="4"/>
          <w:w w:val="100"/>
          <w:sz w:val="20"/>
          <w:szCs w:val="20"/>
        </w:rPr>
        <w:t>r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ta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didik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-6"/>
          <w:w w:val="100"/>
          <w:sz w:val="20"/>
          <w:szCs w:val="20"/>
        </w:rPr>
        <w:t>y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ang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memperoleh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pembelajaran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dengan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model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pembelajaran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langsun</w:t>
      </w:r>
      <w:r>
        <w:rPr>
          <w:rFonts w:cs="Calisto MT" w:hAnsi="Calisto MT" w:eastAsia="Calisto MT" w:ascii="Calisto MT"/>
          <w:color w:val="151313"/>
          <w:spacing w:val="-3"/>
          <w:w w:val="100"/>
          <w:sz w:val="20"/>
          <w:szCs w:val="20"/>
        </w:rPr>
        <w:t>g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,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se</w:t>
      </w:r>
      <w:r>
        <w:rPr>
          <w:rFonts w:cs="Calisto MT" w:hAnsi="Calisto MT" w:eastAsia="Calisto MT" w:ascii="Calisto MT"/>
          <w:color w:val="151313"/>
          <w:spacing w:val="4"/>
          <w:w w:val="100"/>
          <w:sz w:val="20"/>
          <w:szCs w:val="20"/>
        </w:rPr>
        <w:t>r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ta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sikap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pese</w:t>
      </w:r>
      <w:r>
        <w:rPr>
          <w:rFonts w:cs="Calisto MT" w:hAnsi="Calisto MT" w:eastAsia="Calisto MT" w:ascii="Calisto MT"/>
          <w:color w:val="151313"/>
          <w:spacing w:val="4"/>
          <w:w w:val="100"/>
          <w:sz w:val="20"/>
          <w:szCs w:val="20"/>
        </w:rPr>
        <w:t>r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ta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didik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pada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bud</w:t>
      </w:r>
      <w:r>
        <w:rPr>
          <w:rFonts w:cs="Calisto MT" w:hAnsi="Calisto MT" w:eastAsia="Calisto MT" w:ascii="Calisto MT"/>
          <w:color w:val="151313"/>
          <w:spacing w:val="-6"/>
          <w:w w:val="100"/>
          <w:sz w:val="20"/>
          <w:szCs w:val="20"/>
        </w:rPr>
        <w:t>a</w:t>
      </w:r>
      <w:r>
        <w:rPr>
          <w:rFonts w:cs="Calisto MT" w:hAnsi="Calisto MT" w:eastAsia="Calisto MT" w:ascii="Calisto MT"/>
          <w:color w:val="151313"/>
          <w:spacing w:val="-6"/>
          <w:w w:val="100"/>
          <w:sz w:val="20"/>
          <w:szCs w:val="20"/>
        </w:rPr>
        <w:t>y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a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lokal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be</w:t>
      </w:r>
      <w:r>
        <w:rPr>
          <w:rFonts w:cs="Calisto MT" w:hAnsi="Calisto MT" w:eastAsia="Calisto MT" w:ascii="Calisto MT"/>
          <w:color w:val="151313"/>
          <w:spacing w:val="6"/>
          <w:w w:val="100"/>
          <w:sz w:val="20"/>
          <w:szCs w:val="20"/>
        </w:rPr>
        <w:t>r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penga</w:t>
      </w:r>
      <w:r>
        <w:rPr>
          <w:rFonts w:cs="Calisto MT" w:hAnsi="Calisto MT" w:eastAsia="Calisto MT" w:ascii="Calisto MT"/>
          <w:color w:val="151313"/>
          <w:spacing w:val="6"/>
          <w:w w:val="100"/>
          <w:sz w:val="20"/>
          <w:szCs w:val="20"/>
        </w:rPr>
        <w:t>r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uh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terhadap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kemampuan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pemecahan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masalah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matematika.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Dengan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demikian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dapat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dikatakan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bah</w:t>
      </w:r>
      <w:r>
        <w:rPr>
          <w:rFonts w:cs="Calisto MT" w:hAnsi="Calisto MT" w:eastAsia="Calisto MT" w:ascii="Calisto MT"/>
          <w:color w:val="151313"/>
          <w:spacing w:val="-4"/>
          <w:w w:val="100"/>
          <w:sz w:val="20"/>
          <w:szCs w:val="20"/>
        </w:rPr>
        <w:t>w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a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pembelajaran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dengan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model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pembelajaran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tutor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seb</w:t>
      </w:r>
      <w:r>
        <w:rPr>
          <w:rFonts w:cs="Calisto MT" w:hAnsi="Calisto MT" w:eastAsia="Calisto MT" w:ascii="Calisto MT"/>
          <w:color w:val="151313"/>
          <w:spacing w:val="-6"/>
          <w:w w:val="100"/>
          <w:sz w:val="20"/>
          <w:szCs w:val="20"/>
        </w:rPr>
        <w:t>a</w:t>
      </w:r>
      <w:r>
        <w:rPr>
          <w:rFonts w:cs="Calisto MT" w:hAnsi="Calisto MT" w:eastAsia="Calisto MT" w:ascii="Calisto MT"/>
          <w:color w:val="151313"/>
          <w:spacing w:val="-6"/>
          <w:w w:val="100"/>
          <w:sz w:val="20"/>
          <w:szCs w:val="20"/>
        </w:rPr>
        <w:t>y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a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be</w:t>
      </w:r>
      <w:r>
        <w:rPr>
          <w:rFonts w:cs="Calisto MT" w:hAnsi="Calisto MT" w:eastAsia="Calisto MT" w:ascii="Calisto MT"/>
          <w:color w:val="151313"/>
          <w:spacing w:val="6"/>
          <w:w w:val="100"/>
          <w:sz w:val="20"/>
          <w:szCs w:val="20"/>
        </w:rPr>
        <w:t>r</w:t>
      </w:r>
      <w:r>
        <w:rPr>
          <w:rFonts w:cs="Calisto MT" w:hAnsi="Calisto MT" w:eastAsia="Calisto MT" w:ascii="Calisto MT"/>
          <w:color w:val="151313"/>
          <w:spacing w:val="-4"/>
          <w:w w:val="100"/>
          <w:sz w:val="20"/>
          <w:szCs w:val="20"/>
        </w:rPr>
        <w:t>n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uansa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etnomatematika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efektif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terhadap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kemampuan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pemecahan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masalah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pese</w:t>
      </w:r>
      <w:r>
        <w:rPr>
          <w:rFonts w:cs="Calisto MT" w:hAnsi="Calisto MT" w:eastAsia="Calisto MT" w:ascii="Calisto MT"/>
          <w:color w:val="151313"/>
          <w:spacing w:val="4"/>
          <w:w w:val="100"/>
          <w:sz w:val="20"/>
          <w:szCs w:val="20"/>
        </w:rPr>
        <w:t>r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ta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didik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pada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materi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persegi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panjang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dan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persegi.</w:t>
      </w:r>
      <w:r>
        <w:rPr>
          <w:rFonts w:cs="Calisto MT" w:hAnsi="Calisto MT" w:eastAsia="Calisto MT" w:ascii="Calisto MT"/>
          <w:color w:val="000000"/>
          <w:spacing w:val="0"/>
          <w:w w:val="100"/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before="20" w:lineRule="exact" w:line="200"/>
      </w:pPr>
      <w:r>
        <w:rPr>
          <w:sz w:val="20"/>
          <w:szCs w:val="20"/>
        </w:rPr>
      </w:r>
    </w:p>
    <w:p>
      <w:pPr>
        <w:rPr>
          <w:rFonts w:cs="Calisto MT" w:hAnsi="Calisto MT" w:eastAsia="Calisto MT" w:ascii="Calisto MT"/>
          <w:sz w:val="20"/>
          <w:szCs w:val="20"/>
        </w:rPr>
        <w:jc w:val="left"/>
        <w:ind w:left="115"/>
      </w:pP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P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E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NU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T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U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P</w:t>
      </w:r>
      <w:r>
        <w:rPr>
          <w:rFonts w:cs="Calisto MT" w:hAnsi="Calisto MT" w:eastAsia="Calisto MT" w:ascii="Calisto MT"/>
          <w:color w:val="000000"/>
          <w:spacing w:val="0"/>
          <w:w w:val="100"/>
          <w:sz w:val="20"/>
          <w:szCs w:val="20"/>
        </w:rPr>
      </w:r>
    </w:p>
    <w:p>
      <w:pPr>
        <w:rPr>
          <w:rFonts w:cs="Calisto MT" w:hAnsi="Calisto MT" w:eastAsia="Calisto MT" w:ascii="Calisto MT"/>
          <w:sz w:val="20"/>
          <w:szCs w:val="20"/>
        </w:rPr>
        <w:jc w:val="both"/>
        <w:spacing w:before="9" w:lineRule="auto" w:line="249"/>
        <w:ind w:left="115" w:right="-35" w:firstLine="680"/>
      </w:pP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Berdasarkan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penelitian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-6"/>
          <w:w w:val="100"/>
          <w:sz w:val="20"/>
          <w:szCs w:val="20"/>
        </w:rPr>
        <w:t>y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ang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telah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dilakukan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men</w:t>
      </w:r>
      <w:r>
        <w:rPr>
          <w:rFonts w:cs="Calisto MT" w:hAnsi="Calisto MT" w:eastAsia="Calisto MT" w:ascii="Calisto MT"/>
          <w:color w:val="151313"/>
          <w:spacing w:val="-3"/>
          <w:w w:val="100"/>
          <w:sz w:val="20"/>
          <w:szCs w:val="20"/>
        </w:rPr>
        <w:t>g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enai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model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pembelajaran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tutor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seb</w:t>
      </w:r>
      <w:r>
        <w:rPr>
          <w:rFonts w:cs="Calisto MT" w:hAnsi="Calisto MT" w:eastAsia="Calisto MT" w:ascii="Calisto MT"/>
          <w:color w:val="151313"/>
          <w:spacing w:val="-6"/>
          <w:w w:val="100"/>
          <w:sz w:val="20"/>
          <w:szCs w:val="20"/>
        </w:rPr>
        <w:t>a</w:t>
      </w:r>
      <w:r>
        <w:rPr>
          <w:rFonts w:cs="Calisto MT" w:hAnsi="Calisto MT" w:eastAsia="Calisto MT" w:ascii="Calisto MT"/>
          <w:color w:val="151313"/>
          <w:spacing w:val="-6"/>
          <w:w w:val="100"/>
          <w:sz w:val="20"/>
          <w:szCs w:val="20"/>
        </w:rPr>
        <w:t>y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a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be</w:t>
      </w:r>
      <w:r>
        <w:rPr>
          <w:rFonts w:cs="Calisto MT" w:hAnsi="Calisto MT" w:eastAsia="Calisto MT" w:ascii="Calisto MT"/>
          <w:color w:val="151313"/>
          <w:spacing w:val="6"/>
          <w:w w:val="100"/>
          <w:sz w:val="20"/>
          <w:szCs w:val="20"/>
        </w:rPr>
        <w:t>r</w:t>
      </w:r>
      <w:r>
        <w:rPr>
          <w:rFonts w:cs="Calisto MT" w:hAnsi="Calisto MT" w:eastAsia="Calisto MT" w:ascii="Calisto MT"/>
          <w:color w:val="151313"/>
          <w:spacing w:val="-4"/>
          <w:w w:val="100"/>
          <w:sz w:val="20"/>
          <w:szCs w:val="20"/>
        </w:rPr>
        <w:t>n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uansa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etnomatematika,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diperoleh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simpulan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bah</w:t>
      </w:r>
      <w:r>
        <w:rPr>
          <w:rFonts w:cs="Calisto MT" w:hAnsi="Calisto MT" w:eastAsia="Calisto MT" w:ascii="Calisto MT"/>
          <w:color w:val="151313"/>
          <w:spacing w:val="-4"/>
          <w:w w:val="100"/>
          <w:sz w:val="20"/>
          <w:szCs w:val="20"/>
        </w:rPr>
        <w:t>w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a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model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pembelajaran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tutor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seb</w:t>
      </w:r>
      <w:r>
        <w:rPr>
          <w:rFonts w:cs="Calisto MT" w:hAnsi="Calisto MT" w:eastAsia="Calisto MT" w:ascii="Calisto MT"/>
          <w:color w:val="151313"/>
          <w:spacing w:val="-6"/>
          <w:w w:val="100"/>
          <w:sz w:val="20"/>
          <w:szCs w:val="20"/>
        </w:rPr>
        <w:t>a</w:t>
      </w:r>
      <w:r>
        <w:rPr>
          <w:rFonts w:cs="Calisto MT" w:hAnsi="Calisto MT" w:eastAsia="Calisto MT" w:ascii="Calisto MT"/>
          <w:color w:val="151313"/>
          <w:spacing w:val="-6"/>
          <w:w w:val="100"/>
          <w:sz w:val="20"/>
          <w:szCs w:val="20"/>
        </w:rPr>
        <w:t>y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a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be</w:t>
      </w:r>
      <w:r>
        <w:rPr>
          <w:rFonts w:cs="Calisto MT" w:hAnsi="Calisto MT" w:eastAsia="Calisto MT" w:ascii="Calisto MT"/>
          <w:color w:val="151313"/>
          <w:spacing w:val="6"/>
          <w:w w:val="100"/>
          <w:sz w:val="20"/>
          <w:szCs w:val="20"/>
        </w:rPr>
        <w:t>r</w:t>
      </w:r>
      <w:r>
        <w:rPr>
          <w:rFonts w:cs="Calisto MT" w:hAnsi="Calisto MT" w:eastAsia="Calisto MT" w:ascii="Calisto MT"/>
          <w:color w:val="151313"/>
          <w:spacing w:val="-4"/>
          <w:w w:val="100"/>
          <w:sz w:val="20"/>
          <w:szCs w:val="20"/>
        </w:rPr>
        <w:t>n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uansa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etnomatematika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efektif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terhadap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  </w:t>
      </w:r>
      <w:r>
        <w:rPr>
          <w:rFonts w:cs="Calisto MT" w:hAnsi="Calisto MT" w:eastAsia="Calisto MT" w:ascii="Calisto MT"/>
          <w:color w:val="151313"/>
          <w:spacing w:val="13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kemampuan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  </w:t>
      </w:r>
      <w:r>
        <w:rPr>
          <w:rFonts w:cs="Calisto MT" w:hAnsi="Calisto MT" w:eastAsia="Calisto MT" w:ascii="Calisto MT"/>
          <w:color w:val="151313"/>
          <w:spacing w:val="13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pemecahan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  </w:t>
      </w:r>
      <w:r>
        <w:rPr>
          <w:rFonts w:cs="Calisto MT" w:hAnsi="Calisto MT" w:eastAsia="Calisto MT" w:ascii="Calisto MT"/>
          <w:color w:val="151313"/>
          <w:spacing w:val="13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masalah</w:t>
      </w:r>
      <w:r>
        <w:rPr>
          <w:rFonts w:cs="Calisto MT" w:hAnsi="Calisto MT" w:eastAsia="Calisto MT" w:ascii="Calisto MT"/>
          <w:color w:val="000000"/>
          <w:spacing w:val="0"/>
          <w:w w:val="100"/>
          <w:sz w:val="20"/>
          <w:szCs w:val="20"/>
        </w:rPr>
      </w:r>
    </w:p>
    <w:p>
      <w:pPr>
        <w:rPr>
          <w:rFonts w:cs="Calisto MT" w:hAnsi="Calisto MT" w:eastAsia="Calisto MT" w:ascii="Calisto MT"/>
          <w:sz w:val="20"/>
          <w:szCs w:val="20"/>
        </w:rPr>
        <w:jc w:val="both"/>
        <w:spacing w:before="35" w:lineRule="auto" w:line="249"/>
        <w:ind w:right="71"/>
      </w:pPr>
      <w:r>
        <w:br w:type="column"/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pese</w:t>
      </w:r>
      <w:r>
        <w:rPr>
          <w:rFonts w:cs="Calisto MT" w:hAnsi="Calisto MT" w:eastAsia="Calisto MT" w:ascii="Calisto MT"/>
          <w:color w:val="151313"/>
          <w:spacing w:val="4"/>
          <w:w w:val="100"/>
          <w:sz w:val="20"/>
          <w:szCs w:val="20"/>
        </w:rPr>
        <w:t>r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ta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didik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pada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materi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segiempat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-6"/>
          <w:w w:val="100"/>
          <w:sz w:val="20"/>
          <w:szCs w:val="20"/>
        </w:rPr>
        <w:t>y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ang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dapat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dilihat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dari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indikator: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(1)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kemampuan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pemecahan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masalah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pese</w:t>
      </w:r>
      <w:r>
        <w:rPr>
          <w:rFonts w:cs="Calisto MT" w:hAnsi="Calisto MT" w:eastAsia="Calisto MT" w:ascii="Calisto MT"/>
          <w:color w:val="151313"/>
          <w:spacing w:val="4"/>
          <w:w w:val="100"/>
          <w:sz w:val="20"/>
          <w:szCs w:val="20"/>
        </w:rPr>
        <w:t>r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ta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didik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pada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kelas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-6"/>
          <w:w w:val="100"/>
          <w:sz w:val="20"/>
          <w:szCs w:val="20"/>
        </w:rPr>
        <w:t>y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ang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memperoleh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pembelajaran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dengan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model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pembelajaran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tutor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seb</w:t>
      </w:r>
      <w:r>
        <w:rPr>
          <w:rFonts w:cs="Calisto MT" w:hAnsi="Calisto MT" w:eastAsia="Calisto MT" w:ascii="Calisto MT"/>
          <w:color w:val="151313"/>
          <w:spacing w:val="-6"/>
          <w:w w:val="100"/>
          <w:sz w:val="20"/>
          <w:szCs w:val="20"/>
        </w:rPr>
        <w:t>a</w:t>
      </w:r>
      <w:r>
        <w:rPr>
          <w:rFonts w:cs="Calisto MT" w:hAnsi="Calisto MT" w:eastAsia="Calisto MT" w:ascii="Calisto MT"/>
          <w:color w:val="151313"/>
          <w:spacing w:val="-6"/>
          <w:w w:val="100"/>
          <w:sz w:val="20"/>
          <w:szCs w:val="20"/>
        </w:rPr>
        <w:t>y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a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be</w:t>
      </w:r>
      <w:r>
        <w:rPr>
          <w:rFonts w:cs="Calisto MT" w:hAnsi="Calisto MT" w:eastAsia="Calisto MT" w:ascii="Calisto MT"/>
          <w:color w:val="151313"/>
          <w:spacing w:val="6"/>
          <w:w w:val="100"/>
          <w:sz w:val="20"/>
          <w:szCs w:val="20"/>
        </w:rPr>
        <w:t>r</w:t>
      </w:r>
      <w:r>
        <w:rPr>
          <w:rFonts w:cs="Calisto MT" w:hAnsi="Calisto MT" w:eastAsia="Calisto MT" w:ascii="Calisto MT"/>
          <w:color w:val="151313"/>
          <w:spacing w:val="-4"/>
          <w:w w:val="100"/>
          <w:sz w:val="20"/>
          <w:szCs w:val="20"/>
        </w:rPr>
        <w:t>n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uansa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etnomatematika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mencapai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ketuntasan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-6"/>
          <w:w w:val="100"/>
          <w:sz w:val="20"/>
          <w:szCs w:val="20"/>
        </w:rPr>
        <w:t>y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aitu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sekurang-kurangn</w:t>
      </w:r>
      <w:r>
        <w:rPr>
          <w:rFonts w:cs="Calisto MT" w:hAnsi="Calisto MT" w:eastAsia="Calisto MT" w:ascii="Calisto MT"/>
          <w:color w:val="151313"/>
          <w:spacing w:val="-6"/>
          <w:w w:val="100"/>
          <w:sz w:val="20"/>
          <w:szCs w:val="20"/>
        </w:rPr>
        <w:t>y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a</w:t>
      </w:r>
      <w:r>
        <w:rPr>
          <w:rFonts w:cs="Calisto MT" w:hAnsi="Calisto MT" w:eastAsia="Calisto MT" w:ascii="Calisto MT"/>
          <w:color w:val="151313"/>
          <w:spacing w:val="9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75%</w:t>
      </w:r>
      <w:r>
        <w:rPr>
          <w:rFonts w:cs="Calisto MT" w:hAnsi="Calisto MT" w:eastAsia="Calisto MT" w:ascii="Calisto MT"/>
          <w:color w:val="151313"/>
          <w:spacing w:val="9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dari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selu</w:t>
      </w:r>
      <w:r>
        <w:rPr>
          <w:rFonts w:cs="Calisto MT" w:hAnsi="Calisto MT" w:eastAsia="Calisto MT" w:ascii="Calisto MT"/>
          <w:color w:val="151313"/>
          <w:spacing w:val="6"/>
          <w:w w:val="100"/>
          <w:sz w:val="20"/>
          <w:szCs w:val="20"/>
        </w:rPr>
        <w:t>r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uh</w:t>
      </w:r>
      <w:r>
        <w:rPr>
          <w:rFonts w:cs="Calisto MT" w:hAnsi="Calisto MT" w:eastAsia="Calisto MT" w:ascii="Calisto MT"/>
          <w:color w:val="151313"/>
          <w:spacing w:val="9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pese</w:t>
      </w:r>
      <w:r>
        <w:rPr>
          <w:rFonts w:cs="Calisto MT" w:hAnsi="Calisto MT" w:eastAsia="Calisto MT" w:ascii="Calisto MT"/>
          <w:color w:val="151313"/>
          <w:spacing w:val="4"/>
          <w:w w:val="100"/>
          <w:sz w:val="20"/>
          <w:szCs w:val="20"/>
        </w:rPr>
        <w:t>r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ta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didik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pada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kelas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ini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mencapai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nilai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tes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kemampuan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pemecahan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masalah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minimal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75;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(2)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rata-rata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nilai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tes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kemampuan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pemecahan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masalah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pese</w:t>
      </w:r>
      <w:r>
        <w:rPr>
          <w:rFonts w:cs="Calisto MT" w:hAnsi="Calisto MT" w:eastAsia="Calisto MT" w:ascii="Calisto MT"/>
          <w:color w:val="151313"/>
          <w:spacing w:val="4"/>
          <w:w w:val="100"/>
          <w:sz w:val="20"/>
          <w:szCs w:val="20"/>
        </w:rPr>
        <w:t>r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ta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didik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-6"/>
          <w:w w:val="100"/>
          <w:sz w:val="20"/>
          <w:szCs w:val="20"/>
        </w:rPr>
        <w:t>y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ang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memperoleh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pembelajaran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dengan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model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tutor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seb</w:t>
      </w:r>
      <w:r>
        <w:rPr>
          <w:rFonts w:cs="Calisto MT" w:hAnsi="Calisto MT" w:eastAsia="Calisto MT" w:ascii="Calisto MT"/>
          <w:color w:val="151313"/>
          <w:spacing w:val="-6"/>
          <w:w w:val="100"/>
          <w:sz w:val="20"/>
          <w:szCs w:val="20"/>
        </w:rPr>
        <w:t>a</w:t>
      </w:r>
      <w:r>
        <w:rPr>
          <w:rFonts w:cs="Calisto MT" w:hAnsi="Calisto MT" w:eastAsia="Calisto MT" w:ascii="Calisto MT"/>
          <w:color w:val="151313"/>
          <w:spacing w:val="-6"/>
          <w:w w:val="100"/>
          <w:sz w:val="20"/>
          <w:szCs w:val="20"/>
        </w:rPr>
        <w:t>y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a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be</w:t>
      </w:r>
      <w:r>
        <w:rPr>
          <w:rFonts w:cs="Calisto MT" w:hAnsi="Calisto MT" w:eastAsia="Calisto MT" w:ascii="Calisto MT"/>
          <w:color w:val="151313"/>
          <w:spacing w:val="6"/>
          <w:w w:val="100"/>
          <w:sz w:val="20"/>
          <w:szCs w:val="20"/>
        </w:rPr>
        <w:t>r</w:t>
      </w:r>
      <w:r>
        <w:rPr>
          <w:rFonts w:cs="Calisto MT" w:hAnsi="Calisto MT" w:eastAsia="Calisto MT" w:ascii="Calisto MT"/>
          <w:color w:val="151313"/>
          <w:spacing w:val="-4"/>
          <w:w w:val="100"/>
          <w:sz w:val="20"/>
          <w:szCs w:val="20"/>
        </w:rPr>
        <w:t>n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uansa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etnomatematika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melebihi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nilai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KKM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-6"/>
          <w:w w:val="100"/>
          <w:sz w:val="20"/>
          <w:szCs w:val="20"/>
        </w:rPr>
        <w:t>y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aitu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75;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(3)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proporsi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ketuntasan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pese</w:t>
      </w:r>
      <w:r>
        <w:rPr>
          <w:rFonts w:cs="Calisto MT" w:hAnsi="Calisto MT" w:eastAsia="Calisto MT" w:ascii="Calisto MT"/>
          <w:color w:val="151313"/>
          <w:spacing w:val="4"/>
          <w:w w:val="100"/>
          <w:sz w:val="20"/>
          <w:szCs w:val="20"/>
        </w:rPr>
        <w:t>r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ta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didik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pada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kelas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-6"/>
          <w:w w:val="100"/>
          <w:sz w:val="20"/>
          <w:szCs w:val="20"/>
        </w:rPr>
        <w:t>y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ang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menggunakan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model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pembelajaran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tutor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seb</w:t>
      </w:r>
      <w:r>
        <w:rPr>
          <w:rFonts w:cs="Calisto MT" w:hAnsi="Calisto MT" w:eastAsia="Calisto MT" w:ascii="Calisto MT"/>
          <w:color w:val="151313"/>
          <w:spacing w:val="-6"/>
          <w:w w:val="100"/>
          <w:sz w:val="20"/>
          <w:szCs w:val="20"/>
        </w:rPr>
        <w:t>a</w:t>
      </w:r>
      <w:r>
        <w:rPr>
          <w:rFonts w:cs="Calisto MT" w:hAnsi="Calisto MT" w:eastAsia="Calisto MT" w:ascii="Calisto MT"/>
          <w:color w:val="151313"/>
          <w:spacing w:val="-6"/>
          <w:w w:val="100"/>
          <w:sz w:val="20"/>
          <w:szCs w:val="20"/>
        </w:rPr>
        <w:t>y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a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be</w:t>
      </w:r>
      <w:r>
        <w:rPr>
          <w:rFonts w:cs="Calisto MT" w:hAnsi="Calisto MT" w:eastAsia="Calisto MT" w:ascii="Calisto MT"/>
          <w:color w:val="151313"/>
          <w:spacing w:val="6"/>
          <w:w w:val="100"/>
          <w:sz w:val="20"/>
          <w:szCs w:val="20"/>
        </w:rPr>
        <w:t>r</w:t>
      </w:r>
      <w:r>
        <w:rPr>
          <w:rFonts w:cs="Calisto MT" w:hAnsi="Calisto MT" w:eastAsia="Calisto MT" w:ascii="Calisto MT"/>
          <w:color w:val="151313"/>
          <w:spacing w:val="-4"/>
          <w:w w:val="100"/>
          <w:sz w:val="20"/>
          <w:szCs w:val="20"/>
        </w:rPr>
        <w:t>n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uansa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etnomatematika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lebih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tinggi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daripada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proporsi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ketuntasan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pese</w:t>
      </w:r>
      <w:r>
        <w:rPr>
          <w:rFonts w:cs="Calisto MT" w:hAnsi="Calisto MT" w:eastAsia="Calisto MT" w:ascii="Calisto MT"/>
          <w:color w:val="151313"/>
          <w:spacing w:val="4"/>
          <w:w w:val="100"/>
          <w:sz w:val="20"/>
          <w:szCs w:val="20"/>
        </w:rPr>
        <w:t>r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ta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didik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pada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kelas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-6"/>
          <w:w w:val="100"/>
          <w:sz w:val="20"/>
          <w:szCs w:val="20"/>
        </w:rPr>
        <w:t>y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ang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menggunakan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model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pembelajaran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langsung;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(4)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rata-rata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nilai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tes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kemampuan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pemecahan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masalah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pese</w:t>
      </w:r>
      <w:r>
        <w:rPr>
          <w:rFonts w:cs="Calisto MT" w:hAnsi="Calisto MT" w:eastAsia="Calisto MT" w:ascii="Calisto MT"/>
          <w:color w:val="151313"/>
          <w:spacing w:val="4"/>
          <w:w w:val="100"/>
          <w:sz w:val="20"/>
          <w:szCs w:val="20"/>
        </w:rPr>
        <w:t>r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ta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didik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-6"/>
          <w:w w:val="100"/>
          <w:sz w:val="20"/>
          <w:szCs w:val="20"/>
        </w:rPr>
        <w:t>y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ang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memperoleh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pembelajaran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dengan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model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pembelajaran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tutor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seb</w:t>
      </w:r>
      <w:r>
        <w:rPr>
          <w:rFonts w:cs="Calisto MT" w:hAnsi="Calisto MT" w:eastAsia="Calisto MT" w:ascii="Calisto MT"/>
          <w:color w:val="151313"/>
          <w:spacing w:val="-6"/>
          <w:w w:val="100"/>
          <w:sz w:val="20"/>
          <w:szCs w:val="20"/>
        </w:rPr>
        <w:t>a</w:t>
      </w:r>
      <w:r>
        <w:rPr>
          <w:rFonts w:cs="Calisto MT" w:hAnsi="Calisto MT" w:eastAsia="Calisto MT" w:ascii="Calisto MT"/>
          <w:color w:val="151313"/>
          <w:spacing w:val="-6"/>
          <w:w w:val="100"/>
          <w:sz w:val="20"/>
          <w:szCs w:val="20"/>
        </w:rPr>
        <w:t>y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a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be</w:t>
      </w:r>
      <w:r>
        <w:rPr>
          <w:rFonts w:cs="Calisto MT" w:hAnsi="Calisto MT" w:eastAsia="Calisto MT" w:ascii="Calisto MT"/>
          <w:color w:val="151313"/>
          <w:spacing w:val="6"/>
          <w:w w:val="100"/>
          <w:sz w:val="20"/>
          <w:szCs w:val="20"/>
        </w:rPr>
        <w:t>r</w:t>
      </w:r>
      <w:r>
        <w:rPr>
          <w:rFonts w:cs="Calisto MT" w:hAnsi="Calisto MT" w:eastAsia="Calisto MT" w:ascii="Calisto MT"/>
          <w:color w:val="151313"/>
          <w:spacing w:val="-4"/>
          <w:w w:val="100"/>
          <w:sz w:val="20"/>
          <w:szCs w:val="20"/>
        </w:rPr>
        <w:t>n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uansa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etnomatematika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lebih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tinggi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daripada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rata-rata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nilai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tes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kemampuan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pemecahan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masalah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pese</w:t>
      </w:r>
      <w:r>
        <w:rPr>
          <w:rFonts w:cs="Calisto MT" w:hAnsi="Calisto MT" w:eastAsia="Calisto MT" w:ascii="Calisto MT"/>
          <w:color w:val="151313"/>
          <w:spacing w:val="4"/>
          <w:w w:val="100"/>
          <w:sz w:val="20"/>
          <w:szCs w:val="20"/>
        </w:rPr>
        <w:t>r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ta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didik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-6"/>
          <w:w w:val="100"/>
          <w:sz w:val="20"/>
          <w:szCs w:val="20"/>
        </w:rPr>
        <w:t>y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ang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memperoleh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pembelajaran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dengan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model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pembelajaran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langsun</w:t>
      </w:r>
      <w:r>
        <w:rPr>
          <w:rFonts w:cs="Calisto MT" w:hAnsi="Calisto MT" w:eastAsia="Calisto MT" w:ascii="Calisto MT"/>
          <w:color w:val="151313"/>
          <w:spacing w:val="-3"/>
          <w:w w:val="100"/>
          <w:sz w:val="20"/>
          <w:szCs w:val="20"/>
        </w:rPr>
        <w:t>g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.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Rata-rata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kemampuan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pemecahan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masalah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pese</w:t>
      </w:r>
      <w:r>
        <w:rPr>
          <w:rFonts w:cs="Calisto MT" w:hAnsi="Calisto MT" w:eastAsia="Calisto MT" w:ascii="Calisto MT"/>
          <w:color w:val="151313"/>
          <w:spacing w:val="4"/>
          <w:w w:val="100"/>
          <w:sz w:val="20"/>
          <w:szCs w:val="20"/>
        </w:rPr>
        <w:t>r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ta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didik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-6"/>
          <w:w w:val="100"/>
          <w:sz w:val="20"/>
          <w:szCs w:val="20"/>
        </w:rPr>
        <w:t>y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ang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memperoleh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pembelajaran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dengan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model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pembelajaran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tutor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seb</w:t>
      </w:r>
      <w:r>
        <w:rPr>
          <w:rFonts w:cs="Calisto MT" w:hAnsi="Calisto MT" w:eastAsia="Calisto MT" w:ascii="Calisto MT"/>
          <w:color w:val="151313"/>
          <w:spacing w:val="-6"/>
          <w:w w:val="100"/>
          <w:sz w:val="20"/>
          <w:szCs w:val="20"/>
        </w:rPr>
        <w:t>a</w:t>
      </w:r>
      <w:r>
        <w:rPr>
          <w:rFonts w:cs="Calisto MT" w:hAnsi="Calisto MT" w:eastAsia="Calisto MT" w:ascii="Calisto MT"/>
          <w:color w:val="151313"/>
          <w:spacing w:val="-6"/>
          <w:w w:val="100"/>
          <w:sz w:val="20"/>
          <w:szCs w:val="20"/>
        </w:rPr>
        <w:t>y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a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be</w:t>
      </w:r>
      <w:r>
        <w:rPr>
          <w:rFonts w:cs="Calisto MT" w:hAnsi="Calisto MT" w:eastAsia="Calisto MT" w:ascii="Calisto MT"/>
          <w:color w:val="151313"/>
          <w:spacing w:val="6"/>
          <w:w w:val="100"/>
          <w:sz w:val="20"/>
          <w:szCs w:val="20"/>
        </w:rPr>
        <w:t>r</w:t>
      </w:r>
      <w:r>
        <w:rPr>
          <w:rFonts w:cs="Calisto MT" w:hAnsi="Calisto MT" w:eastAsia="Calisto MT" w:ascii="Calisto MT"/>
          <w:color w:val="151313"/>
          <w:spacing w:val="-4"/>
          <w:w w:val="100"/>
          <w:sz w:val="20"/>
          <w:szCs w:val="20"/>
        </w:rPr>
        <w:t>n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uansa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etnomatematika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mencapai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84,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sedangkan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rata-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rata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kemampuan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pemecahan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masalah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pese</w:t>
      </w:r>
      <w:r>
        <w:rPr>
          <w:rFonts w:cs="Calisto MT" w:hAnsi="Calisto MT" w:eastAsia="Calisto MT" w:ascii="Calisto MT"/>
          <w:color w:val="151313"/>
          <w:spacing w:val="4"/>
          <w:w w:val="100"/>
          <w:sz w:val="20"/>
          <w:szCs w:val="20"/>
        </w:rPr>
        <w:t>r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ta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didik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-6"/>
          <w:w w:val="100"/>
          <w:sz w:val="20"/>
          <w:szCs w:val="20"/>
        </w:rPr>
        <w:t>y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ang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memperoleh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pembelajaran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dengan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model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pembelajaran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langsung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mencapai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77;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(5)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sikap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pese</w:t>
      </w:r>
      <w:r>
        <w:rPr>
          <w:rFonts w:cs="Calisto MT" w:hAnsi="Calisto MT" w:eastAsia="Calisto MT" w:ascii="Calisto MT"/>
          <w:color w:val="151313"/>
          <w:spacing w:val="4"/>
          <w:w w:val="100"/>
          <w:sz w:val="20"/>
          <w:szCs w:val="20"/>
        </w:rPr>
        <w:t>r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ta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didik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pada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bud</w:t>
      </w:r>
      <w:r>
        <w:rPr>
          <w:rFonts w:cs="Calisto MT" w:hAnsi="Calisto MT" w:eastAsia="Calisto MT" w:ascii="Calisto MT"/>
          <w:color w:val="151313"/>
          <w:spacing w:val="-6"/>
          <w:w w:val="100"/>
          <w:sz w:val="20"/>
          <w:szCs w:val="20"/>
        </w:rPr>
        <w:t>a</w:t>
      </w:r>
      <w:r>
        <w:rPr>
          <w:rFonts w:cs="Calisto MT" w:hAnsi="Calisto MT" w:eastAsia="Calisto MT" w:ascii="Calisto MT"/>
          <w:color w:val="151313"/>
          <w:spacing w:val="-6"/>
          <w:w w:val="100"/>
          <w:sz w:val="20"/>
          <w:szCs w:val="20"/>
        </w:rPr>
        <w:t>y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a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be</w:t>
      </w:r>
      <w:r>
        <w:rPr>
          <w:rFonts w:cs="Calisto MT" w:hAnsi="Calisto MT" w:eastAsia="Calisto MT" w:ascii="Calisto MT"/>
          <w:color w:val="151313"/>
          <w:spacing w:val="6"/>
          <w:w w:val="100"/>
          <w:sz w:val="20"/>
          <w:szCs w:val="20"/>
        </w:rPr>
        <w:t>r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penga</w:t>
      </w:r>
      <w:r>
        <w:rPr>
          <w:rFonts w:cs="Calisto MT" w:hAnsi="Calisto MT" w:eastAsia="Calisto MT" w:ascii="Calisto MT"/>
          <w:color w:val="151313"/>
          <w:spacing w:val="6"/>
          <w:w w:val="100"/>
          <w:sz w:val="20"/>
          <w:szCs w:val="20"/>
        </w:rPr>
        <w:t>r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uh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terhadap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kemampuan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pemecahan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masalah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dengan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kontribusi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47%.</w:t>
      </w:r>
      <w:r>
        <w:rPr>
          <w:rFonts w:cs="Calisto MT" w:hAnsi="Calisto MT" w:eastAsia="Calisto MT" w:ascii="Calisto MT"/>
          <w:color w:val="000000"/>
          <w:spacing w:val="0"/>
          <w:w w:val="100"/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before="20" w:lineRule="exact" w:line="200"/>
      </w:pPr>
      <w:r>
        <w:rPr>
          <w:sz w:val="20"/>
          <w:szCs w:val="20"/>
        </w:rPr>
      </w:r>
    </w:p>
    <w:p>
      <w:pPr>
        <w:rPr>
          <w:rFonts w:cs="Calisto MT" w:hAnsi="Calisto MT" w:eastAsia="Calisto MT" w:ascii="Calisto MT"/>
          <w:sz w:val="20"/>
          <w:szCs w:val="20"/>
        </w:rPr>
        <w:jc w:val="both"/>
        <w:spacing w:lineRule="exact" w:line="220"/>
        <w:ind w:right="2281"/>
      </w:pPr>
      <w:r>
        <w:rPr>
          <w:rFonts w:cs="Calisto MT" w:hAnsi="Calisto MT" w:eastAsia="Calisto MT" w:ascii="Calisto MT"/>
          <w:color w:val="151313"/>
          <w:spacing w:val="-17"/>
          <w:w w:val="100"/>
          <w:sz w:val="20"/>
          <w:szCs w:val="20"/>
        </w:rPr>
        <w:t>D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A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F</w:t>
      </w:r>
      <w:r>
        <w:rPr>
          <w:rFonts w:cs="Calisto MT" w:hAnsi="Calisto MT" w:eastAsia="Calisto MT" w:ascii="Calisto MT"/>
          <w:color w:val="151313"/>
          <w:spacing w:val="-6"/>
          <w:w w:val="100"/>
          <w:sz w:val="20"/>
          <w:szCs w:val="20"/>
        </w:rPr>
        <w:t>T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AR</w:t>
      </w:r>
      <w:r>
        <w:rPr>
          <w:rFonts w:cs="Calisto MT" w:hAnsi="Calisto MT" w:eastAsia="Calisto MT" w:ascii="Calisto MT"/>
          <w:color w:val="151313"/>
          <w:spacing w:val="1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1"/>
          <w:sz w:val="20"/>
          <w:szCs w:val="20"/>
        </w:rPr>
        <w:t>P</w:t>
      </w:r>
      <w:r>
        <w:rPr>
          <w:rFonts w:cs="Calisto MT" w:hAnsi="Calisto MT" w:eastAsia="Calisto MT" w:ascii="Calisto MT"/>
          <w:color w:val="151313"/>
          <w:spacing w:val="0"/>
          <w:w w:val="98"/>
          <w:sz w:val="20"/>
          <w:szCs w:val="20"/>
        </w:rPr>
        <w:t>U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S</w:t>
      </w:r>
      <w:r>
        <w:rPr>
          <w:rFonts w:cs="Calisto MT" w:hAnsi="Calisto MT" w:eastAsia="Calisto MT" w:ascii="Calisto MT"/>
          <w:color w:val="151313"/>
          <w:spacing w:val="-6"/>
          <w:w w:val="103"/>
          <w:sz w:val="20"/>
          <w:szCs w:val="20"/>
        </w:rPr>
        <w:t>T</w:t>
      </w:r>
      <w:r>
        <w:rPr>
          <w:rFonts w:cs="Calisto MT" w:hAnsi="Calisto MT" w:eastAsia="Calisto MT" w:ascii="Calisto MT"/>
          <w:color w:val="151313"/>
          <w:spacing w:val="0"/>
          <w:w w:val="101"/>
          <w:sz w:val="20"/>
          <w:szCs w:val="20"/>
        </w:rPr>
        <w:t>AKA</w:t>
      </w:r>
      <w:r>
        <w:rPr>
          <w:rFonts w:cs="Calisto MT" w:hAnsi="Calisto MT" w:eastAsia="Calisto MT" w:ascii="Calisto MT"/>
          <w:color w:val="000000"/>
          <w:spacing w:val="0"/>
          <w:w w:val="100"/>
          <w:sz w:val="20"/>
          <w:szCs w:val="20"/>
        </w:rPr>
      </w:r>
    </w:p>
    <w:p>
      <w:pPr>
        <w:rPr>
          <w:rFonts w:cs="Calisto MT" w:hAnsi="Calisto MT" w:eastAsia="Calisto MT" w:ascii="Calisto MT"/>
          <w:sz w:val="20"/>
          <w:szCs w:val="20"/>
        </w:rPr>
        <w:jc w:val="both"/>
        <w:spacing w:lineRule="exact" w:line="200"/>
        <w:ind w:right="75"/>
      </w:pP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Achor</w:t>
      </w:r>
      <w:r>
        <w:rPr>
          <w:rFonts w:cs="Calisto MT" w:hAnsi="Calisto MT" w:eastAsia="Calisto MT" w:ascii="Calisto MT"/>
          <w:color w:val="151313"/>
          <w:spacing w:val="33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i/>
          <w:color w:val="151313"/>
          <w:spacing w:val="0"/>
          <w:w w:val="100"/>
          <w:sz w:val="20"/>
          <w:szCs w:val="20"/>
        </w:rPr>
        <w:t>et</w:t>
      </w:r>
      <w:r>
        <w:rPr>
          <w:rFonts w:cs="Calisto MT" w:hAnsi="Calisto MT" w:eastAsia="Calisto MT" w:ascii="Calisto MT"/>
          <w:i/>
          <w:color w:val="151313"/>
          <w:spacing w:val="3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i/>
          <w:color w:val="151313"/>
          <w:spacing w:val="0"/>
          <w:w w:val="100"/>
          <w:sz w:val="20"/>
          <w:szCs w:val="20"/>
        </w:rPr>
        <w:t>al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.</w:t>
      </w:r>
      <w:r>
        <w:rPr>
          <w:rFonts w:cs="Calisto MT" w:hAnsi="Calisto MT" w:eastAsia="Calisto MT" w:ascii="Calisto MT"/>
          <w:color w:val="151313"/>
          <w:spacing w:val="33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2009.</w:t>
      </w:r>
      <w:r>
        <w:rPr>
          <w:rFonts w:cs="Calisto MT" w:hAnsi="Calisto MT" w:eastAsia="Calisto MT" w:ascii="Calisto MT"/>
          <w:color w:val="151313"/>
          <w:spacing w:val="33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Effect</w:t>
      </w:r>
      <w:r>
        <w:rPr>
          <w:rFonts w:cs="Calisto MT" w:hAnsi="Calisto MT" w:eastAsia="Calisto MT" w:ascii="Calisto MT"/>
          <w:color w:val="151313"/>
          <w:spacing w:val="33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of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3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Ethnomathematics</w:t>
      </w:r>
      <w:r>
        <w:rPr>
          <w:rFonts w:cs="Calisto MT" w:hAnsi="Calisto MT" w:eastAsia="Calisto MT" w:ascii="Calisto MT"/>
          <w:color w:val="000000"/>
          <w:spacing w:val="0"/>
          <w:w w:val="100"/>
          <w:sz w:val="20"/>
          <w:szCs w:val="20"/>
        </w:rPr>
      </w:r>
    </w:p>
    <w:p>
      <w:pPr>
        <w:rPr>
          <w:rFonts w:cs="Calisto MT" w:hAnsi="Calisto MT" w:eastAsia="Calisto MT" w:ascii="Calisto MT"/>
          <w:sz w:val="20"/>
          <w:szCs w:val="20"/>
        </w:rPr>
        <w:jc w:val="left"/>
        <w:spacing w:lineRule="exact" w:line="180"/>
        <w:ind w:left="680"/>
      </w:pPr>
      <w:r>
        <w:rPr>
          <w:rFonts w:cs="Calisto MT" w:hAnsi="Calisto MT" w:eastAsia="Calisto MT" w:ascii="Calisto MT"/>
          <w:color w:val="151313"/>
          <w:spacing w:val="-19"/>
          <w:w w:val="100"/>
          <w:sz w:val="20"/>
          <w:szCs w:val="20"/>
        </w:rPr>
        <w:t>T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eaching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    </w:t>
      </w:r>
      <w:r>
        <w:rPr>
          <w:rFonts w:cs="Calisto MT" w:hAnsi="Calisto MT" w:eastAsia="Calisto MT" w:ascii="Calisto MT"/>
          <w:color w:val="151313"/>
          <w:spacing w:val="46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Approach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    </w:t>
      </w:r>
      <w:r>
        <w:rPr>
          <w:rFonts w:cs="Calisto MT" w:hAnsi="Calisto MT" w:eastAsia="Calisto MT" w:ascii="Calisto MT"/>
          <w:color w:val="151313"/>
          <w:spacing w:val="46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on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    </w:t>
      </w:r>
      <w:r>
        <w:rPr>
          <w:rFonts w:cs="Calisto MT" w:hAnsi="Calisto MT" w:eastAsia="Calisto MT" w:ascii="Calisto MT"/>
          <w:color w:val="151313"/>
          <w:spacing w:val="46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Senior</w:t>
      </w:r>
      <w:r>
        <w:rPr>
          <w:rFonts w:cs="Calisto MT" w:hAnsi="Calisto MT" w:eastAsia="Calisto MT" w:ascii="Calisto MT"/>
          <w:color w:val="000000"/>
          <w:spacing w:val="0"/>
          <w:w w:val="100"/>
          <w:sz w:val="20"/>
          <w:szCs w:val="20"/>
        </w:rPr>
      </w:r>
    </w:p>
    <w:p>
      <w:pPr>
        <w:rPr>
          <w:rFonts w:cs="Calisto MT" w:hAnsi="Calisto MT" w:eastAsia="Calisto MT" w:ascii="Calisto MT"/>
          <w:sz w:val="20"/>
          <w:szCs w:val="20"/>
        </w:rPr>
        <w:jc w:val="left"/>
        <w:spacing w:lineRule="exact" w:line="200"/>
        <w:ind w:left="680"/>
      </w:pP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Seconda</w:t>
      </w:r>
      <w:r>
        <w:rPr>
          <w:rFonts w:cs="Calisto MT" w:hAnsi="Calisto MT" w:eastAsia="Calisto MT" w:ascii="Calisto MT"/>
          <w:color w:val="151313"/>
          <w:spacing w:val="6"/>
          <w:w w:val="100"/>
          <w:sz w:val="20"/>
          <w:szCs w:val="20"/>
        </w:rPr>
        <w:t>r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y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4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Students’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4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Achi</w:t>
      </w:r>
      <w:r>
        <w:rPr>
          <w:rFonts w:cs="Calisto MT" w:hAnsi="Calisto MT" w:eastAsia="Calisto MT" w:ascii="Calisto MT"/>
          <w:color w:val="151313"/>
          <w:spacing w:val="-3"/>
          <w:w w:val="100"/>
          <w:sz w:val="20"/>
          <w:szCs w:val="20"/>
        </w:rPr>
        <w:t>e</w:t>
      </w:r>
      <w:r>
        <w:rPr>
          <w:rFonts w:cs="Calisto MT" w:hAnsi="Calisto MT" w:eastAsia="Calisto MT" w:ascii="Calisto MT"/>
          <w:color w:val="151313"/>
          <w:spacing w:val="-6"/>
          <w:w w:val="100"/>
          <w:sz w:val="20"/>
          <w:szCs w:val="20"/>
        </w:rPr>
        <w:t>v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ement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4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and</w:t>
      </w:r>
      <w:r>
        <w:rPr>
          <w:rFonts w:cs="Calisto MT" w:hAnsi="Calisto MT" w:eastAsia="Calisto MT" w:ascii="Calisto MT"/>
          <w:color w:val="000000"/>
          <w:spacing w:val="0"/>
          <w:w w:val="100"/>
          <w:sz w:val="20"/>
          <w:szCs w:val="20"/>
        </w:rPr>
      </w:r>
    </w:p>
    <w:p>
      <w:pPr>
        <w:rPr>
          <w:rFonts w:cs="Calisto MT" w:hAnsi="Calisto MT" w:eastAsia="Calisto MT" w:ascii="Calisto MT"/>
          <w:sz w:val="20"/>
          <w:szCs w:val="20"/>
        </w:rPr>
        <w:jc w:val="left"/>
        <w:spacing w:lineRule="exact" w:line="200"/>
        <w:ind w:left="680"/>
      </w:pPr>
      <w:r>
        <w:rPr>
          <w:rFonts w:cs="Calisto MT" w:hAnsi="Calisto MT" w:eastAsia="Calisto MT" w:ascii="Calisto MT"/>
          <w:color w:val="151313"/>
          <w:spacing w:val="-6"/>
          <w:w w:val="100"/>
          <w:sz w:val="20"/>
          <w:szCs w:val="20"/>
        </w:rPr>
        <w:t>R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etention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21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in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21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Locu</w:t>
      </w:r>
      <w:r>
        <w:rPr>
          <w:rFonts w:cs="Calisto MT" w:hAnsi="Calisto MT" w:eastAsia="Calisto MT" w:ascii="Calisto MT"/>
          <w:color w:val="151313"/>
          <w:spacing w:val="-6"/>
          <w:w w:val="100"/>
          <w:sz w:val="20"/>
          <w:szCs w:val="20"/>
        </w:rPr>
        <w:t>s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.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21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i/>
          <w:color w:val="151313"/>
          <w:spacing w:val="0"/>
          <w:w w:val="100"/>
          <w:sz w:val="20"/>
          <w:szCs w:val="20"/>
        </w:rPr>
        <w:t>Academic</w:t>
      </w:r>
      <w:r>
        <w:rPr>
          <w:rFonts w:cs="Calisto MT" w:hAnsi="Calisto MT" w:eastAsia="Calisto MT" w:ascii="Calisto MT"/>
          <w:i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i/>
          <w:color w:val="151313"/>
          <w:spacing w:val="2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i/>
          <w:color w:val="151313"/>
          <w:spacing w:val="-6"/>
          <w:w w:val="100"/>
          <w:sz w:val="20"/>
          <w:szCs w:val="20"/>
        </w:rPr>
        <w:t>J</w:t>
      </w:r>
      <w:r>
        <w:rPr>
          <w:rFonts w:cs="Calisto MT" w:hAnsi="Calisto MT" w:eastAsia="Calisto MT" w:ascii="Calisto MT"/>
          <w:i/>
          <w:color w:val="151313"/>
          <w:spacing w:val="0"/>
          <w:w w:val="100"/>
          <w:sz w:val="20"/>
          <w:szCs w:val="20"/>
        </w:rPr>
        <w:t>ou</w:t>
      </w:r>
      <w:r>
        <w:rPr>
          <w:rFonts w:cs="Calisto MT" w:hAnsi="Calisto MT" w:eastAsia="Calisto MT" w:ascii="Calisto MT"/>
          <w:i/>
          <w:color w:val="151313"/>
          <w:spacing w:val="4"/>
          <w:w w:val="100"/>
          <w:sz w:val="20"/>
          <w:szCs w:val="20"/>
        </w:rPr>
        <w:t>r</w:t>
      </w:r>
      <w:r>
        <w:rPr>
          <w:rFonts w:cs="Calisto MT" w:hAnsi="Calisto MT" w:eastAsia="Calisto MT" w:ascii="Calisto MT"/>
          <w:i/>
          <w:color w:val="151313"/>
          <w:spacing w:val="0"/>
          <w:w w:val="100"/>
          <w:sz w:val="20"/>
          <w:szCs w:val="20"/>
        </w:rPr>
        <w:t>nal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,</w:t>
      </w:r>
      <w:r>
        <w:rPr>
          <w:rFonts w:cs="Calisto MT" w:hAnsi="Calisto MT" w:eastAsia="Calisto MT" w:ascii="Calisto MT"/>
          <w:color w:val="000000"/>
          <w:spacing w:val="0"/>
          <w:w w:val="100"/>
          <w:sz w:val="20"/>
          <w:szCs w:val="20"/>
        </w:rPr>
      </w:r>
    </w:p>
    <w:p>
      <w:pPr>
        <w:rPr>
          <w:rFonts w:cs="Calisto MT" w:hAnsi="Calisto MT" w:eastAsia="Calisto MT" w:ascii="Calisto MT"/>
          <w:sz w:val="20"/>
          <w:szCs w:val="20"/>
        </w:rPr>
        <w:jc w:val="left"/>
        <w:spacing w:lineRule="exact" w:line="200"/>
        <w:ind w:left="680"/>
      </w:pPr>
      <w:r>
        <w:rPr>
          <w:rFonts w:cs="Calisto MT" w:hAnsi="Calisto MT" w:eastAsia="Calisto MT" w:ascii="Calisto MT"/>
          <w:color w:val="151313"/>
          <w:spacing w:val="0"/>
          <w:w w:val="100"/>
          <w:position w:val="1"/>
          <w:sz w:val="20"/>
          <w:szCs w:val="20"/>
        </w:rPr>
        <w:t>4(8):</w:t>
      </w:r>
      <w:r>
        <w:rPr>
          <w:rFonts w:cs="Calisto MT" w:hAnsi="Calisto MT" w:eastAsia="Calisto MT" w:ascii="Calisto MT"/>
          <w:color w:val="151313"/>
          <w:spacing w:val="0"/>
          <w:w w:val="100"/>
          <w:position w:val="1"/>
          <w:sz w:val="20"/>
          <w:szCs w:val="20"/>
        </w:rPr>
        <w:t>                     </w:t>
      </w:r>
      <w:r>
        <w:rPr>
          <w:rFonts w:cs="Calisto MT" w:hAnsi="Calisto MT" w:eastAsia="Calisto MT" w:ascii="Calisto MT"/>
          <w:color w:val="151313"/>
          <w:spacing w:val="39"/>
          <w:w w:val="100"/>
          <w:position w:val="1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position w:val="1"/>
          <w:sz w:val="20"/>
          <w:szCs w:val="20"/>
        </w:rPr>
        <w:t>385-390.</w:t>
      </w:r>
      <w:r>
        <w:rPr>
          <w:rFonts w:cs="Calisto MT" w:hAnsi="Calisto MT" w:eastAsia="Calisto MT" w:ascii="Calisto MT"/>
          <w:color w:val="000000"/>
          <w:spacing w:val="0"/>
          <w:w w:val="100"/>
          <w:position w:val="0"/>
          <w:sz w:val="20"/>
          <w:szCs w:val="20"/>
        </w:rPr>
      </w:r>
    </w:p>
    <w:p>
      <w:pPr>
        <w:rPr>
          <w:rFonts w:cs="Calisto MT" w:hAnsi="Calisto MT" w:eastAsia="Calisto MT" w:ascii="Calisto MT"/>
          <w:sz w:val="20"/>
          <w:szCs w:val="20"/>
        </w:rPr>
        <w:jc w:val="both"/>
        <w:spacing w:before="54" w:lineRule="exact" w:line="200"/>
        <w:ind w:left="680" w:right="70" w:hanging="680"/>
      </w:pP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Aljaberi,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-13"/>
          <w:w w:val="100"/>
          <w:sz w:val="20"/>
          <w:szCs w:val="20"/>
        </w:rPr>
        <w:t>N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.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M.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2015.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Un</w:t>
      </w:r>
      <w:r>
        <w:rPr>
          <w:rFonts w:cs="Calisto MT" w:hAnsi="Calisto MT" w:eastAsia="Calisto MT" w:ascii="Calisto MT"/>
          <w:color w:val="151313"/>
          <w:spacing w:val="-3"/>
          <w:w w:val="100"/>
          <w:sz w:val="20"/>
          <w:szCs w:val="20"/>
        </w:rPr>
        <w:t>i</w:t>
      </w:r>
      <w:r>
        <w:rPr>
          <w:rFonts w:cs="Calisto MT" w:hAnsi="Calisto MT" w:eastAsia="Calisto MT" w:ascii="Calisto MT"/>
          <w:color w:val="151313"/>
          <w:spacing w:val="-6"/>
          <w:w w:val="100"/>
          <w:sz w:val="20"/>
          <w:szCs w:val="20"/>
        </w:rPr>
        <w:t>v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ersity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Students’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Lea</w:t>
      </w:r>
      <w:r>
        <w:rPr>
          <w:rFonts w:cs="Calisto MT" w:hAnsi="Calisto MT" w:eastAsia="Calisto MT" w:ascii="Calisto MT"/>
          <w:color w:val="151313"/>
          <w:spacing w:val="6"/>
          <w:w w:val="100"/>
          <w:sz w:val="20"/>
          <w:szCs w:val="20"/>
        </w:rPr>
        <w:t>r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ning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Styles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and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Their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Ability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to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Sol</w:t>
      </w:r>
      <w:r>
        <w:rPr>
          <w:rFonts w:cs="Calisto MT" w:hAnsi="Calisto MT" w:eastAsia="Calisto MT" w:ascii="Calisto MT"/>
          <w:color w:val="151313"/>
          <w:spacing w:val="-6"/>
          <w:w w:val="100"/>
          <w:sz w:val="20"/>
          <w:szCs w:val="20"/>
        </w:rPr>
        <w:t>v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e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Mathematical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Problem</w:t>
      </w:r>
      <w:r>
        <w:rPr>
          <w:rFonts w:cs="Calisto MT" w:hAnsi="Calisto MT" w:eastAsia="Calisto MT" w:ascii="Calisto MT"/>
          <w:color w:val="151313"/>
          <w:spacing w:val="-6"/>
          <w:w w:val="100"/>
          <w:sz w:val="20"/>
          <w:szCs w:val="20"/>
        </w:rPr>
        <w:t>s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.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i/>
          <w:color w:val="151313"/>
          <w:spacing w:val="0"/>
          <w:w w:val="100"/>
          <w:sz w:val="20"/>
          <w:szCs w:val="20"/>
        </w:rPr>
        <w:t>Inte</w:t>
      </w:r>
      <w:r>
        <w:rPr>
          <w:rFonts w:cs="Calisto MT" w:hAnsi="Calisto MT" w:eastAsia="Calisto MT" w:ascii="Calisto MT"/>
          <w:i/>
          <w:color w:val="151313"/>
          <w:spacing w:val="4"/>
          <w:w w:val="100"/>
          <w:sz w:val="20"/>
          <w:szCs w:val="20"/>
        </w:rPr>
        <w:t>r</w:t>
      </w:r>
      <w:r>
        <w:rPr>
          <w:rFonts w:cs="Calisto MT" w:hAnsi="Calisto MT" w:eastAsia="Calisto MT" w:ascii="Calisto MT"/>
          <w:i/>
          <w:color w:val="151313"/>
          <w:spacing w:val="0"/>
          <w:w w:val="100"/>
          <w:sz w:val="20"/>
          <w:szCs w:val="20"/>
        </w:rPr>
        <w:t>national</w:t>
      </w:r>
      <w:r>
        <w:rPr>
          <w:rFonts w:cs="Calisto MT" w:hAnsi="Calisto MT" w:eastAsia="Calisto MT" w:ascii="Calisto MT"/>
          <w:i/>
          <w:color w:val="151313"/>
          <w:spacing w:val="0"/>
          <w:w w:val="100"/>
          <w:sz w:val="20"/>
          <w:szCs w:val="20"/>
        </w:rPr>
        <w:t>  </w:t>
      </w:r>
      <w:r>
        <w:rPr>
          <w:rFonts w:cs="Calisto MT" w:hAnsi="Calisto MT" w:eastAsia="Calisto MT" w:ascii="Calisto MT"/>
          <w:i/>
          <w:color w:val="151313"/>
          <w:spacing w:val="11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i/>
          <w:color w:val="151313"/>
          <w:spacing w:val="-6"/>
          <w:w w:val="100"/>
          <w:sz w:val="20"/>
          <w:szCs w:val="20"/>
        </w:rPr>
        <w:t>J</w:t>
      </w:r>
      <w:r>
        <w:rPr>
          <w:rFonts w:cs="Calisto MT" w:hAnsi="Calisto MT" w:eastAsia="Calisto MT" w:ascii="Calisto MT"/>
          <w:i/>
          <w:color w:val="151313"/>
          <w:spacing w:val="0"/>
          <w:w w:val="100"/>
          <w:sz w:val="20"/>
          <w:szCs w:val="20"/>
        </w:rPr>
        <w:t>ou</w:t>
      </w:r>
      <w:r>
        <w:rPr>
          <w:rFonts w:cs="Calisto MT" w:hAnsi="Calisto MT" w:eastAsia="Calisto MT" w:ascii="Calisto MT"/>
          <w:i/>
          <w:color w:val="151313"/>
          <w:spacing w:val="4"/>
          <w:w w:val="100"/>
          <w:sz w:val="20"/>
          <w:szCs w:val="20"/>
        </w:rPr>
        <w:t>r</w:t>
      </w:r>
      <w:r>
        <w:rPr>
          <w:rFonts w:cs="Calisto MT" w:hAnsi="Calisto MT" w:eastAsia="Calisto MT" w:ascii="Calisto MT"/>
          <w:i/>
          <w:color w:val="151313"/>
          <w:spacing w:val="0"/>
          <w:w w:val="100"/>
          <w:sz w:val="20"/>
          <w:szCs w:val="20"/>
        </w:rPr>
        <w:t>nal</w:t>
      </w:r>
      <w:r>
        <w:rPr>
          <w:rFonts w:cs="Calisto MT" w:hAnsi="Calisto MT" w:eastAsia="Calisto MT" w:ascii="Calisto MT"/>
          <w:i/>
          <w:color w:val="151313"/>
          <w:spacing w:val="0"/>
          <w:w w:val="100"/>
          <w:sz w:val="20"/>
          <w:szCs w:val="20"/>
        </w:rPr>
        <w:t>  </w:t>
      </w:r>
      <w:r>
        <w:rPr>
          <w:rFonts w:cs="Calisto MT" w:hAnsi="Calisto MT" w:eastAsia="Calisto MT" w:ascii="Calisto MT"/>
          <w:i/>
          <w:color w:val="151313"/>
          <w:spacing w:val="11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i/>
          <w:color w:val="151313"/>
          <w:spacing w:val="0"/>
          <w:w w:val="100"/>
          <w:sz w:val="20"/>
          <w:szCs w:val="20"/>
        </w:rPr>
        <w:t>of</w:t>
      </w:r>
      <w:r>
        <w:rPr>
          <w:rFonts w:cs="Calisto MT" w:hAnsi="Calisto MT" w:eastAsia="Calisto MT" w:ascii="Calisto MT"/>
          <w:i/>
          <w:color w:val="151313"/>
          <w:spacing w:val="0"/>
          <w:w w:val="100"/>
          <w:sz w:val="20"/>
          <w:szCs w:val="20"/>
        </w:rPr>
        <w:t>   </w:t>
      </w:r>
      <w:r>
        <w:rPr>
          <w:rFonts w:cs="Calisto MT" w:hAnsi="Calisto MT" w:eastAsia="Calisto MT" w:ascii="Calisto MT"/>
          <w:i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i/>
          <w:color w:val="151313"/>
          <w:spacing w:val="0"/>
          <w:w w:val="100"/>
          <w:sz w:val="20"/>
          <w:szCs w:val="20"/>
        </w:rPr>
        <w:t>Bussines</w:t>
      </w:r>
      <w:r>
        <w:rPr>
          <w:rFonts w:cs="Calisto MT" w:hAnsi="Calisto MT" w:eastAsia="Calisto MT" w:ascii="Calisto MT"/>
          <w:i/>
          <w:color w:val="151313"/>
          <w:spacing w:val="0"/>
          <w:w w:val="100"/>
          <w:sz w:val="20"/>
          <w:szCs w:val="20"/>
        </w:rPr>
        <w:t>  </w:t>
      </w:r>
      <w:r>
        <w:rPr>
          <w:rFonts w:cs="Calisto MT" w:hAnsi="Calisto MT" w:eastAsia="Calisto MT" w:ascii="Calisto MT"/>
          <w:i/>
          <w:color w:val="151313"/>
          <w:spacing w:val="11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i/>
          <w:color w:val="151313"/>
          <w:spacing w:val="0"/>
          <w:w w:val="100"/>
          <w:sz w:val="20"/>
          <w:szCs w:val="20"/>
        </w:rPr>
        <w:t>and</w:t>
      </w:r>
      <w:r>
        <w:rPr>
          <w:rFonts w:cs="Calisto MT" w:hAnsi="Calisto MT" w:eastAsia="Calisto MT" w:ascii="Calisto MT"/>
          <w:i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i/>
          <w:color w:val="151313"/>
          <w:spacing w:val="0"/>
          <w:w w:val="100"/>
          <w:sz w:val="20"/>
          <w:szCs w:val="20"/>
        </w:rPr>
        <w:t>Social</w:t>
      </w:r>
      <w:r>
        <w:rPr>
          <w:rFonts w:cs="Calisto MT" w:hAnsi="Calisto MT" w:eastAsia="Calisto MT" w:ascii="Calisto MT"/>
          <w:i/>
          <w:color w:val="151313"/>
          <w:spacing w:val="0"/>
          <w:w w:val="100"/>
          <w:sz w:val="20"/>
          <w:szCs w:val="20"/>
        </w:rPr>
        <w:t>      </w:t>
      </w:r>
      <w:r>
        <w:rPr>
          <w:rFonts w:cs="Calisto MT" w:hAnsi="Calisto MT" w:eastAsia="Calisto MT" w:ascii="Calisto MT"/>
          <w:i/>
          <w:color w:val="151313"/>
          <w:spacing w:val="45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i/>
          <w:color w:val="151313"/>
          <w:spacing w:val="0"/>
          <w:w w:val="100"/>
          <w:sz w:val="20"/>
          <w:szCs w:val="20"/>
        </w:rPr>
        <w:t>Science</w:t>
      </w:r>
      <w:r>
        <w:rPr>
          <w:rFonts w:cs="Calisto MT" w:hAnsi="Calisto MT" w:eastAsia="Calisto MT" w:ascii="Calisto MT"/>
          <w:i/>
          <w:color w:val="151313"/>
          <w:spacing w:val="-3"/>
          <w:w w:val="100"/>
          <w:sz w:val="20"/>
          <w:szCs w:val="20"/>
        </w:rPr>
        <w:t>s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,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     </w:t>
      </w:r>
      <w:r>
        <w:rPr>
          <w:rFonts w:cs="Calisto MT" w:hAnsi="Calisto MT" w:eastAsia="Calisto MT" w:ascii="Calisto MT"/>
          <w:color w:val="151313"/>
          <w:spacing w:val="48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6(4):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     </w:t>
      </w:r>
      <w:r>
        <w:rPr>
          <w:rFonts w:cs="Calisto MT" w:hAnsi="Calisto MT" w:eastAsia="Calisto MT" w:ascii="Calisto MT"/>
          <w:color w:val="151313"/>
          <w:spacing w:val="48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152-165.</w:t>
      </w:r>
      <w:r>
        <w:rPr>
          <w:rFonts w:cs="Calisto MT" w:hAnsi="Calisto MT" w:eastAsia="Calisto MT" w:ascii="Calisto MT"/>
          <w:color w:val="000000"/>
          <w:spacing w:val="0"/>
          <w:w w:val="100"/>
          <w:sz w:val="20"/>
          <w:szCs w:val="20"/>
        </w:rPr>
      </w:r>
    </w:p>
    <w:p>
      <w:pPr>
        <w:rPr>
          <w:rFonts w:cs="Calisto MT" w:hAnsi="Calisto MT" w:eastAsia="Calisto MT" w:ascii="Calisto MT"/>
          <w:sz w:val="18"/>
          <w:szCs w:val="18"/>
        </w:rPr>
        <w:jc w:val="both"/>
        <w:spacing w:before="60" w:lineRule="exact" w:line="200"/>
        <w:ind w:left="680" w:right="74" w:hanging="680"/>
      </w:pPr>
      <w:r>
        <w:rPr>
          <w:rFonts w:cs="Calisto MT" w:hAnsi="Calisto MT" w:eastAsia="Calisto MT" w:ascii="Calisto MT"/>
          <w:color w:val="151313"/>
          <w:spacing w:val="0"/>
          <w:w w:val="100"/>
          <w:sz w:val="18"/>
          <w:szCs w:val="18"/>
        </w:rPr>
        <w:t>A</w:t>
      </w:r>
      <w:r>
        <w:rPr>
          <w:rFonts w:cs="Calisto MT" w:hAnsi="Calisto MT" w:eastAsia="Calisto MT" w:ascii="Calisto MT"/>
          <w:color w:val="151313"/>
          <w:spacing w:val="5"/>
          <w:w w:val="100"/>
          <w:sz w:val="18"/>
          <w:szCs w:val="18"/>
        </w:rPr>
        <w:t>r</w:t>
      </w:r>
      <w:r>
        <w:rPr>
          <w:rFonts w:cs="Calisto MT" w:hAnsi="Calisto MT" w:eastAsia="Calisto MT" w:ascii="Calisto MT"/>
          <w:color w:val="151313"/>
          <w:spacing w:val="0"/>
          <w:w w:val="100"/>
          <w:sz w:val="18"/>
          <w:szCs w:val="18"/>
        </w:rPr>
        <w:t>v</w:t>
      </w:r>
      <w:r>
        <w:rPr>
          <w:rFonts w:cs="Calisto MT" w:hAnsi="Calisto MT" w:eastAsia="Calisto MT" w:ascii="Calisto MT"/>
          <w:color w:val="151313"/>
          <w:spacing w:val="-5"/>
          <w:w w:val="100"/>
          <w:sz w:val="18"/>
          <w:szCs w:val="18"/>
        </w:rPr>
        <w:t>y</w:t>
      </w:r>
      <w:r>
        <w:rPr>
          <w:rFonts w:cs="Calisto MT" w:hAnsi="Calisto MT" w:eastAsia="Calisto MT" w:ascii="Calisto MT"/>
          <w:color w:val="151313"/>
          <w:spacing w:val="0"/>
          <w:w w:val="100"/>
          <w:sz w:val="18"/>
          <w:szCs w:val="18"/>
        </w:rPr>
        <w:t>ati</w:t>
      </w:r>
      <w:r>
        <w:rPr>
          <w:rFonts w:cs="Calisto MT" w:hAnsi="Calisto MT" w:eastAsia="Calisto MT" w:ascii="Calisto MT"/>
          <w:color w:val="151313"/>
          <w:spacing w:val="7"/>
          <w:w w:val="100"/>
          <w:sz w:val="18"/>
          <w:szCs w:val="18"/>
        </w:rPr>
        <w:t> </w:t>
      </w:r>
      <w:r>
        <w:rPr>
          <w:rFonts w:cs="Calisto MT" w:hAnsi="Calisto MT" w:eastAsia="Calisto MT" w:ascii="Calisto MT"/>
          <w:i/>
          <w:color w:val="151313"/>
          <w:spacing w:val="0"/>
          <w:w w:val="100"/>
          <w:sz w:val="18"/>
          <w:szCs w:val="18"/>
        </w:rPr>
        <w:t>et</w:t>
      </w:r>
      <w:r>
        <w:rPr>
          <w:rFonts w:cs="Calisto MT" w:hAnsi="Calisto MT" w:eastAsia="Calisto MT" w:ascii="Calisto MT"/>
          <w:i/>
          <w:color w:val="151313"/>
          <w:spacing w:val="0"/>
          <w:w w:val="100"/>
          <w:sz w:val="18"/>
          <w:szCs w:val="18"/>
        </w:rPr>
        <w:t> </w:t>
      </w:r>
      <w:r>
        <w:rPr>
          <w:rFonts w:cs="Calisto MT" w:hAnsi="Calisto MT" w:eastAsia="Calisto MT" w:ascii="Calisto MT"/>
          <w:i/>
          <w:color w:val="151313"/>
          <w:spacing w:val="0"/>
          <w:w w:val="100"/>
          <w:sz w:val="18"/>
          <w:szCs w:val="18"/>
        </w:rPr>
        <w:t>al</w:t>
      </w:r>
      <w:r>
        <w:rPr>
          <w:rFonts w:cs="Calisto MT" w:hAnsi="Calisto MT" w:eastAsia="Calisto MT" w:ascii="Calisto MT"/>
          <w:color w:val="151313"/>
          <w:spacing w:val="0"/>
          <w:w w:val="100"/>
          <w:sz w:val="18"/>
          <w:szCs w:val="18"/>
        </w:rPr>
        <w:t>.</w:t>
      </w:r>
      <w:r>
        <w:rPr>
          <w:rFonts w:cs="Calisto MT" w:hAnsi="Calisto MT" w:eastAsia="Calisto MT" w:ascii="Calisto MT"/>
          <w:color w:val="151313"/>
          <w:spacing w:val="7"/>
          <w:w w:val="100"/>
          <w:sz w:val="18"/>
          <w:szCs w:val="18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18"/>
          <w:szCs w:val="18"/>
        </w:rPr>
        <w:t>2015.</w:t>
      </w:r>
      <w:r>
        <w:rPr>
          <w:rFonts w:cs="Calisto MT" w:hAnsi="Calisto MT" w:eastAsia="Calisto MT" w:ascii="Calisto MT"/>
          <w:color w:val="151313"/>
          <w:spacing w:val="7"/>
          <w:w w:val="100"/>
          <w:sz w:val="18"/>
          <w:szCs w:val="18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18"/>
          <w:szCs w:val="18"/>
        </w:rPr>
        <w:t>Effect</w:t>
      </w:r>
      <w:r>
        <w:rPr>
          <w:rFonts w:cs="Calisto MT" w:hAnsi="Calisto MT" w:eastAsia="Calisto MT" w:ascii="Calisto MT"/>
          <w:color w:val="151313"/>
          <w:spacing w:val="-3"/>
          <w:w w:val="100"/>
          <w:sz w:val="18"/>
          <w:szCs w:val="18"/>
        </w:rPr>
        <w:t>i</w:t>
      </w:r>
      <w:r>
        <w:rPr>
          <w:rFonts w:cs="Calisto MT" w:hAnsi="Calisto MT" w:eastAsia="Calisto MT" w:ascii="Calisto MT"/>
          <w:color w:val="151313"/>
          <w:spacing w:val="0"/>
          <w:w w:val="100"/>
          <w:sz w:val="18"/>
          <w:szCs w:val="18"/>
        </w:rPr>
        <w:t>vity</w:t>
      </w:r>
      <w:r>
        <w:rPr>
          <w:rFonts w:cs="Calisto MT" w:hAnsi="Calisto MT" w:eastAsia="Calisto MT" w:ascii="Calisto MT"/>
          <w:color w:val="151313"/>
          <w:spacing w:val="7"/>
          <w:w w:val="100"/>
          <w:sz w:val="18"/>
          <w:szCs w:val="18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18"/>
          <w:szCs w:val="18"/>
        </w:rPr>
        <w:t>of</w:t>
      </w:r>
      <w:r>
        <w:rPr>
          <w:rFonts w:cs="Calisto MT" w:hAnsi="Calisto MT" w:eastAsia="Calisto MT" w:ascii="Calisto MT"/>
          <w:color w:val="151313"/>
          <w:spacing w:val="26"/>
          <w:w w:val="100"/>
          <w:sz w:val="18"/>
          <w:szCs w:val="18"/>
        </w:rPr>
        <w:t> </w:t>
      </w:r>
      <w:r>
        <w:rPr>
          <w:rFonts w:cs="Calisto MT" w:hAnsi="Calisto MT" w:eastAsia="Calisto MT" w:ascii="Calisto MT"/>
          <w:color w:val="151313"/>
          <w:spacing w:val="-7"/>
          <w:w w:val="100"/>
          <w:sz w:val="18"/>
          <w:szCs w:val="18"/>
        </w:rPr>
        <w:t>P</w:t>
      </w:r>
      <w:r>
        <w:rPr>
          <w:rFonts w:cs="Calisto MT" w:hAnsi="Calisto MT" w:eastAsia="Calisto MT" w:ascii="Calisto MT"/>
          <w:color w:val="151313"/>
          <w:spacing w:val="0"/>
          <w:w w:val="100"/>
          <w:sz w:val="18"/>
          <w:szCs w:val="18"/>
        </w:rPr>
        <w:t>eer</w:t>
      </w:r>
      <w:r>
        <w:rPr>
          <w:rFonts w:cs="Calisto MT" w:hAnsi="Calisto MT" w:eastAsia="Calisto MT" w:ascii="Calisto MT"/>
          <w:color w:val="151313"/>
          <w:spacing w:val="7"/>
          <w:w w:val="100"/>
          <w:sz w:val="18"/>
          <w:szCs w:val="18"/>
        </w:rPr>
        <w:t> </w:t>
      </w:r>
      <w:r>
        <w:rPr>
          <w:rFonts w:cs="Calisto MT" w:hAnsi="Calisto MT" w:eastAsia="Calisto MT" w:ascii="Calisto MT"/>
          <w:color w:val="151313"/>
          <w:spacing w:val="-5"/>
          <w:w w:val="100"/>
          <w:sz w:val="18"/>
          <w:szCs w:val="18"/>
        </w:rPr>
        <w:t>T</w:t>
      </w:r>
      <w:r>
        <w:rPr>
          <w:rFonts w:cs="Calisto MT" w:hAnsi="Calisto MT" w:eastAsia="Calisto MT" w:ascii="Calisto MT"/>
          <w:color w:val="151313"/>
          <w:spacing w:val="0"/>
          <w:w w:val="100"/>
          <w:sz w:val="18"/>
          <w:szCs w:val="18"/>
        </w:rPr>
        <w:t>utoring</w:t>
      </w:r>
      <w:r>
        <w:rPr>
          <w:rFonts w:cs="Calisto MT" w:hAnsi="Calisto MT" w:eastAsia="Calisto MT" w:ascii="Calisto MT"/>
          <w:color w:val="151313"/>
          <w:spacing w:val="0"/>
          <w:w w:val="100"/>
          <w:sz w:val="18"/>
          <w:szCs w:val="18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18"/>
          <w:szCs w:val="18"/>
        </w:rPr>
        <w:t>Lea</w:t>
      </w:r>
      <w:r>
        <w:rPr>
          <w:rFonts w:cs="Calisto MT" w:hAnsi="Calisto MT" w:eastAsia="Calisto MT" w:ascii="Calisto MT"/>
          <w:color w:val="151313"/>
          <w:spacing w:val="5"/>
          <w:w w:val="100"/>
          <w:sz w:val="18"/>
          <w:szCs w:val="18"/>
        </w:rPr>
        <w:t>r</w:t>
      </w:r>
      <w:r>
        <w:rPr>
          <w:rFonts w:cs="Calisto MT" w:hAnsi="Calisto MT" w:eastAsia="Calisto MT" w:ascii="Calisto MT"/>
          <w:color w:val="151313"/>
          <w:spacing w:val="0"/>
          <w:w w:val="100"/>
          <w:sz w:val="18"/>
          <w:szCs w:val="18"/>
        </w:rPr>
        <w:t>ning</w:t>
      </w:r>
      <w:r>
        <w:rPr>
          <w:rFonts w:cs="Calisto MT" w:hAnsi="Calisto MT" w:eastAsia="Calisto MT" w:ascii="Calisto MT"/>
          <w:color w:val="151313"/>
          <w:spacing w:val="0"/>
          <w:w w:val="100"/>
          <w:sz w:val="18"/>
          <w:szCs w:val="18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18"/>
          <w:szCs w:val="18"/>
        </w:rPr>
        <w:t>to</w:t>
      </w:r>
      <w:r>
        <w:rPr>
          <w:rFonts w:cs="Calisto MT" w:hAnsi="Calisto MT" w:eastAsia="Calisto MT" w:ascii="Calisto MT"/>
          <w:color w:val="151313"/>
          <w:spacing w:val="0"/>
          <w:w w:val="100"/>
          <w:sz w:val="18"/>
          <w:szCs w:val="18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18"/>
          <w:szCs w:val="18"/>
        </w:rPr>
        <w:t>Increase</w:t>
      </w:r>
      <w:r>
        <w:rPr>
          <w:rFonts w:cs="Calisto MT" w:hAnsi="Calisto MT" w:eastAsia="Calisto MT" w:ascii="Calisto MT"/>
          <w:color w:val="151313"/>
          <w:spacing w:val="0"/>
          <w:w w:val="100"/>
          <w:sz w:val="18"/>
          <w:szCs w:val="18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18"/>
          <w:szCs w:val="18"/>
        </w:rPr>
        <w:t>Mathematical</w:t>
      </w:r>
      <w:r>
        <w:rPr>
          <w:rFonts w:cs="Calisto MT" w:hAnsi="Calisto MT" w:eastAsia="Calisto MT" w:ascii="Calisto MT"/>
          <w:color w:val="151313"/>
          <w:spacing w:val="0"/>
          <w:w w:val="100"/>
          <w:sz w:val="18"/>
          <w:szCs w:val="18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18"/>
          <w:szCs w:val="18"/>
        </w:rPr>
        <w:t>Creat</w:t>
      </w:r>
      <w:r>
        <w:rPr>
          <w:rFonts w:cs="Calisto MT" w:hAnsi="Calisto MT" w:eastAsia="Calisto MT" w:ascii="Calisto MT"/>
          <w:color w:val="151313"/>
          <w:spacing w:val="-3"/>
          <w:w w:val="100"/>
          <w:sz w:val="18"/>
          <w:szCs w:val="18"/>
        </w:rPr>
        <w:t>i</w:t>
      </w:r>
      <w:r>
        <w:rPr>
          <w:rFonts w:cs="Calisto MT" w:hAnsi="Calisto MT" w:eastAsia="Calisto MT" w:ascii="Calisto MT"/>
          <w:color w:val="151313"/>
          <w:spacing w:val="-5"/>
          <w:w w:val="100"/>
          <w:sz w:val="18"/>
          <w:szCs w:val="18"/>
        </w:rPr>
        <w:t>v</w:t>
      </w:r>
      <w:r>
        <w:rPr>
          <w:rFonts w:cs="Calisto MT" w:hAnsi="Calisto MT" w:eastAsia="Calisto MT" w:ascii="Calisto MT"/>
          <w:color w:val="151313"/>
          <w:spacing w:val="0"/>
          <w:w w:val="100"/>
          <w:sz w:val="18"/>
          <w:szCs w:val="18"/>
        </w:rPr>
        <w:t>e</w:t>
      </w:r>
      <w:r>
        <w:rPr>
          <w:rFonts w:cs="Calisto MT" w:hAnsi="Calisto MT" w:eastAsia="Calisto MT" w:ascii="Calisto MT"/>
          <w:color w:val="151313"/>
          <w:spacing w:val="0"/>
          <w:w w:val="100"/>
          <w:sz w:val="18"/>
          <w:szCs w:val="18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18"/>
          <w:szCs w:val="18"/>
        </w:rPr>
        <w:t>Thinking</w:t>
      </w:r>
      <w:r>
        <w:rPr>
          <w:rFonts w:cs="Calisto MT" w:hAnsi="Calisto MT" w:eastAsia="Calisto MT" w:ascii="Calisto MT"/>
          <w:color w:val="151313"/>
          <w:spacing w:val="22"/>
          <w:w w:val="100"/>
          <w:sz w:val="18"/>
          <w:szCs w:val="18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18"/>
          <w:szCs w:val="18"/>
        </w:rPr>
        <w:t>Ability</w:t>
      </w:r>
      <w:r>
        <w:rPr>
          <w:rFonts w:cs="Calisto MT" w:hAnsi="Calisto MT" w:eastAsia="Calisto MT" w:ascii="Calisto MT"/>
          <w:color w:val="151313"/>
          <w:spacing w:val="22"/>
          <w:w w:val="100"/>
          <w:sz w:val="18"/>
          <w:szCs w:val="18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18"/>
          <w:szCs w:val="18"/>
        </w:rPr>
        <w:t>of</w:t>
      </w:r>
      <w:r>
        <w:rPr>
          <w:rFonts w:cs="Calisto MT" w:hAnsi="Calisto MT" w:eastAsia="Calisto MT" w:ascii="Calisto MT"/>
          <w:color w:val="151313"/>
          <w:spacing w:val="42"/>
          <w:w w:val="100"/>
          <w:sz w:val="18"/>
          <w:szCs w:val="18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18"/>
          <w:szCs w:val="18"/>
        </w:rPr>
        <w:t>Class</w:t>
      </w:r>
      <w:r>
        <w:rPr>
          <w:rFonts w:cs="Calisto MT" w:hAnsi="Calisto MT" w:eastAsia="Calisto MT" w:ascii="Calisto MT"/>
          <w:color w:val="151313"/>
          <w:spacing w:val="22"/>
          <w:w w:val="100"/>
          <w:sz w:val="18"/>
          <w:szCs w:val="18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18"/>
          <w:szCs w:val="18"/>
        </w:rPr>
        <w:t>XI</w:t>
      </w:r>
      <w:r>
        <w:rPr>
          <w:rFonts w:cs="Calisto MT" w:hAnsi="Calisto MT" w:eastAsia="Calisto MT" w:ascii="Calisto MT"/>
          <w:color w:val="151313"/>
          <w:spacing w:val="22"/>
          <w:w w:val="100"/>
          <w:sz w:val="18"/>
          <w:szCs w:val="18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18"/>
          <w:szCs w:val="18"/>
        </w:rPr>
        <w:t>I</w:t>
      </w:r>
      <w:r>
        <w:rPr>
          <w:rFonts w:cs="Calisto MT" w:hAnsi="Calisto MT" w:eastAsia="Calisto MT" w:ascii="Calisto MT"/>
          <w:color w:val="151313"/>
          <w:spacing w:val="-14"/>
          <w:w w:val="100"/>
          <w:sz w:val="18"/>
          <w:szCs w:val="18"/>
        </w:rPr>
        <w:t>P</w:t>
      </w:r>
      <w:r>
        <w:rPr>
          <w:rFonts w:cs="Calisto MT" w:hAnsi="Calisto MT" w:eastAsia="Calisto MT" w:ascii="Calisto MT"/>
          <w:color w:val="151313"/>
          <w:spacing w:val="0"/>
          <w:w w:val="100"/>
          <w:sz w:val="18"/>
          <w:szCs w:val="18"/>
        </w:rPr>
        <w:t>A</w:t>
      </w:r>
      <w:r>
        <w:rPr>
          <w:rFonts w:cs="Calisto MT" w:hAnsi="Calisto MT" w:eastAsia="Calisto MT" w:ascii="Calisto MT"/>
          <w:color w:val="151313"/>
          <w:spacing w:val="22"/>
          <w:w w:val="100"/>
          <w:sz w:val="18"/>
          <w:szCs w:val="18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18"/>
          <w:szCs w:val="18"/>
        </w:rPr>
        <w:t>SMAN</w:t>
      </w:r>
      <w:r>
        <w:rPr>
          <w:rFonts w:cs="Calisto MT" w:hAnsi="Calisto MT" w:eastAsia="Calisto MT" w:ascii="Calisto MT"/>
          <w:color w:val="151313"/>
          <w:spacing w:val="22"/>
          <w:w w:val="100"/>
          <w:sz w:val="18"/>
          <w:szCs w:val="18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18"/>
          <w:szCs w:val="18"/>
        </w:rPr>
        <w:t>3</w:t>
      </w:r>
      <w:r>
        <w:rPr>
          <w:rFonts w:cs="Calisto MT" w:hAnsi="Calisto MT" w:eastAsia="Calisto MT" w:ascii="Calisto MT"/>
          <w:color w:val="000000"/>
          <w:spacing w:val="0"/>
          <w:w w:val="100"/>
          <w:sz w:val="18"/>
          <w:szCs w:val="18"/>
        </w:rPr>
      </w:r>
    </w:p>
    <w:p>
      <w:pPr>
        <w:rPr>
          <w:rFonts w:cs="Calisto MT" w:hAnsi="Calisto MT" w:eastAsia="Calisto MT" w:ascii="Calisto MT"/>
          <w:sz w:val="18"/>
          <w:szCs w:val="18"/>
        </w:rPr>
        <w:jc w:val="left"/>
        <w:spacing w:lineRule="exact" w:line="200"/>
        <w:ind w:left="680"/>
      </w:pPr>
      <w:r>
        <w:rPr>
          <w:rFonts w:cs="Calisto MT" w:hAnsi="Calisto MT" w:eastAsia="Calisto MT" w:ascii="Calisto MT"/>
          <w:color w:val="151313"/>
          <w:spacing w:val="-7"/>
          <w:w w:val="100"/>
          <w:sz w:val="18"/>
          <w:szCs w:val="18"/>
        </w:rPr>
        <w:t>K</w:t>
      </w:r>
      <w:r>
        <w:rPr>
          <w:rFonts w:cs="Calisto MT" w:hAnsi="Calisto MT" w:eastAsia="Calisto MT" w:ascii="Calisto MT"/>
          <w:color w:val="151313"/>
          <w:spacing w:val="0"/>
          <w:w w:val="100"/>
          <w:sz w:val="18"/>
          <w:szCs w:val="18"/>
        </w:rPr>
        <w:t>endari</w:t>
      </w:r>
      <w:r>
        <w:rPr>
          <w:rFonts w:cs="Calisto MT" w:hAnsi="Calisto MT" w:eastAsia="Calisto MT" w:ascii="Calisto MT"/>
          <w:color w:val="151313"/>
          <w:spacing w:val="0"/>
          <w:w w:val="100"/>
          <w:sz w:val="18"/>
          <w:szCs w:val="18"/>
        </w:rPr>
        <w:t>   </w:t>
      </w:r>
      <w:r>
        <w:rPr>
          <w:rFonts w:cs="Calisto MT" w:hAnsi="Calisto MT" w:eastAsia="Calisto MT" w:ascii="Calisto MT"/>
          <w:color w:val="151313"/>
          <w:spacing w:val="27"/>
          <w:w w:val="100"/>
          <w:sz w:val="18"/>
          <w:szCs w:val="18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18"/>
          <w:szCs w:val="18"/>
        </w:rPr>
        <w:t>2014.</w:t>
      </w:r>
      <w:r>
        <w:rPr>
          <w:rFonts w:cs="Calisto MT" w:hAnsi="Calisto MT" w:eastAsia="Calisto MT" w:ascii="Calisto MT"/>
          <w:color w:val="151313"/>
          <w:spacing w:val="0"/>
          <w:w w:val="100"/>
          <w:sz w:val="18"/>
          <w:szCs w:val="18"/>
        </w:rPr>
        <w:t>   </w:t>
      </w:r>
      <w:r>
        <w:rPr>
          <w:rFonts w:cs="Calisto MT" w:hAnsi="Calisto MT" w:eastAsia="Calisto MT" w:ascii="Calisto MT"/>
          <w:color w:val="151313"/>
          <w:spacing w:val="27"/>
          <w:w w:val="100"/>
          <w:sz w:val="18"/>
          <w:szCs w:val="18"/>
        </w:rPr>
        <w:t> </w:t>
      </w:r>
      <w:r>
        <w:rPr>
          <w:rFonts w:cs="Calisto MT" w:hAnsi="Calisto MT" w:eastAsia="Calisto MT" w:ascii="Calisto MT"/>
          <w:i/>
          <w:color w:val="151313"/>
          <w:spacing w:val="0"/>
          <w:w w:val="100"/>
          <w:sz w:val="18"/>
          <w:szCs w:val="18"/>
        </w:rPr>
        <w:t>Inte</w:t>
      </w:r>
      <w:r>
        <w:rPr>
          <w:rFonts w:cs="Calisto MT" w:hAnsi="Calisto MT" w:eastAsia="Calisto MT" w:ascii="Calisto MT"/>
          <w:i/>
          <w:color w:val="151313"/>
          <w:spacing w:val="4"/>
          <w:w w:val="100"/>
          <w:sz w:val="18"/>
          <w:szCs w:val="18"/>
        </w:rPr>
        <w:t>r</w:t>
      </w:r>
      <w:r>
        <w:rPr>
          <w:rFonts w:cs="Calisto MT" w:hAnsi="Calisto MT" w:eastAsia="Calisto MT" w:ascii="Calisto MT"/>
          <w:i/>
          <w:color w:val="151313"/>
          <w:spacing w:val="0"/>
          <w:w w:val="100"/>
          <w:sz w:val="18"/>
          <w:szCs w:val="18"/>
        </w:rPr>
        <w:t>national</w:t>
      </w:r>
      <w:r>
        <w:rPr>
          <w:rFonts w:cs="Calisto MT" w:hAnsi="Calisto MT" w:eastAsia="Calisto MT" w:ascii="Calisto MT"/>
          <w:i/>
          <w:color w:val="151313"/>
          <w:spacing w:val="0"/>
          <w:w w:val="100"/>
          <w:sz w:val="18"/>
          <w:szCs w:val="18"/>
        </w:rPr>
        <w:t>   </w:t>
      </w:r>
      <w:r>
        <w:rPr>
          <w:rFonts w:cs="Calisto MT" w:hAnsi="Calisto MT" w:eastAsia="Calisto MT" w:ascii="Calisto MT"/>
          <w:i/>
          <w:color w:val="151313"/>
          <w:spacing w:val="25"/>
          <w:w w:val="100"/>
          <w:sz w:val="18"/>
          <w:szCs w:val="18"/>
        </w:rPr>
        <w:t> </w:t>
      </w:r>
      <w:r>
        <w:rPr>
          <w:rFonts w:cs="Calisto MT" w:hAnsi="Calisto MT" w:eastAsia="Calisto MT" w:ascii="Calisto MT"/>
          <w:i/>
          <w:color w:val="151313"/>
          <w:spacing w:val="-5"/>
          <w:w w:val="100"/>
          <w:sz w:val="18"/>
          <w:szCs w:val="18"/>
        </w:rPr>
        <w:t>J</w:t>
      </w:r>
      <w:r>
        <w:rPr>
          <w:rFonts w:cs="Calisto MT" w:hAnsi="Calisto MT" w:eastAsia="Calisto MT" w:ascii="Calisto MT"/>
          <w:i/>
          <w:color w:val="151313"/>
          <w:spacing w:val="0"/>
          <w:w w:val="100"/>
          <w:sz w:val="18"/>
          <w:szCs w:val="18"/>
        </w:rPr>
        <w:t>ou</w:t>
      </w:r>
      <w:r>
        <w:rPr>
          <w:rFonts w:cs="Calisto MT" w:hAnsi="Calisto MT" w:eastAsia="Calisto MT" w:ascii="Calisto MT"/>
          <w:i/>
          <w:color w:val="151313"/>
          <w:spacing w:val="4"/>
          <w:w w:val="100"/>
          <w:sz w:val="18"/>
          <w:szCs w:val="18"/>
        </w:rPr>
        <w:t>r</w:t>
      </w:r>
      <w:r>
        <w:rPr>
          <w:rFonts w:cs="Calisto MT" w:hAnsi="Calisto MT" w:eastAsia="Calisto MT" w:ascii="Calisto MT"/>
          <w:i/>
          <w:color w:val="151313"/>
          <w:spacing w:val="0"/>
          <w:w w:val="100"/>
          <w:sz w:val="18"/>
          <w:szCs w:val="18"/>
        </w:rPr>
        <w:t>nal</w:t>
      </w:r>
      <w:r>
        <w:rPr>
          <w:rFonts w:cs="Calisto MT" w:hAnsi="Calisto MT" w:eastAsia="Calisto MT" w:ascii="Calisto MT"/>
          <w:i/>
          <w:color w:val="151313"/>
          <w:spacing w:val="0"/>
          <w:w w:val="100"/>
          <w:sz w:val="18"/>
          <w:szCs w:val="18"/>
        </w:rPr>
        <w:t>   </w:t>
      </w:r>
      <w:r>
        <w:rPr>
          <w:rFonts w:cs="Calisto MT" w:hAnsi="Calisto MT" w:eastAsia="Calisto MT" w:ascii="Calisto MT"/>
          <w:i/>
          <w:color w:val="151313"/>
          <w:spacing w:val="25"/>
          <w:w w:val="100"/>
          <w:sz w:val="18"/>
          <w:szCs w:val="18"/>
        </w:rPr>
        <w:t> </w:t>
      </w:r>
      <w:r>
        <w:rPr>
          <w:rFonts w:cs="Calisto MT" w:hAnsi="Calisto MT" w:eastAsia="Calisto MT" w:ascii="Calisto MT"/>
          <w:i/>
          <w:color w:val="151313"/>
          <w:spacing w:val="0"/>
          <w:w w:val="100"/>
          <w:sz w:val="18"/>
          <w:szCs w:val="18"/>
        </w:rPr>
        <w:t>of</w:t>
      </w:r>
      <w:r>
        <w:rPr>
          <w:rFonts w:cs="Calisto MT" w:hAnsi="Calisto MT" w:eastAsia="Calisto MT" w:ascii="Calisto MT"/>
          <w:color w:val="000000"/>
          <w:spacing w:val="0"/>
          <w:w w:val="100"/>
          <w:sz w:val="18"/>
          <w:szCs w:val="18"/>
        </w:rPr>
      </w:r>
    </w:p>
    <w:p>
      <w:pPr>
        <w:rPr>
          <w:rFonts w:cs="Calisto MT" w:hAnsi="Calisto MT" w:eastAsia="Calisto MT" w:ascii="Calisto MT"/>
          <w:sz w:val="18"/>
          <w:szCs w:val="18"/>
        </w:rPr>
        <w:jc w:val="left"/>
        <w:spacing w:lineRule="exact" w:line="200"/>
        <w:ind w:left="680"/>
        <w:sectPr>
          <w:type w:val="continuous"/>
          <w:pgSz w:w="11920" w:h="16840"/>
          <w:pgMar w:top="1560" w:bottom="280" w:left="1620" w:right="1600"/>
          <w:cols w:num="2" w:equalWidth="off">
            <w:col w:w="4231" w:space="240"/>
            <w:col w:w="4229"/>
          </w:cols>
        </w:sectPr>
      </w:pPr>
      <w:r>
        <w:rPr>
          <w:rFonts w:cs="Calisto MT" w:hAnsi="Calisto MT" w:eastAsia="Calisto MT" w:ascii="Calisto MT"/>
          <w:i/>
          <w:color w:val="151313"/>
          <w:spacing w:val="0"/>
          <w:w w:val="100"/>
          <w:sz w:val="18"/>
          <w:szCs w:val="18"/>
        </w:rPr>
        <w:t>Education</w:t>
      </w:r>
      <w:r>
        <w:rPr>
          <w:rFonts w:cs="Calisto MT" w:hAnsi="Calisto MT" w:eastAsia="Calisto MT" w:ascii="Calisto MT"/>
          <w:i/>
          <w:color w:val="151313"/>
          <w:spacing w:val="0"/>
          <w:w w:val="100"/>
          <w:sz w:val="18"/>
          <w:szCs w:val="18"/>
        </w:rPr>
        <w:t>  </w:t>
      </w:r>
      <w:r>
        <w:rPr>
          <w:rFonts w:cs="Calisto MT" w:hAnsi="Calisto MT" w:eastAsia="Calisto MT" w:ascii="Calisto MT"/>
          <w:i/>
          <w:color w:val="151313"/>
          <w:spacing w:val="25"/>
          <w:w w:val="100"/>
          <w:sz w:val="18"/>
          <w:szCs w:val="18"/>
        </w:rPr>
        <w:t> </w:t>
      </w:r>
      <w:r>
        <w:rPr>
          <w:rFonts w:cs="Calisto MT" w:hAnsi="Calisto MT" w:eastAsia="Calisto MT" w:ascii="Calisto MT"/>
          <w:i/>
          <w:color w:val="151313"/>
          <w:spacing w:val="0"/>
          <w:w w:val="100"/>
          <w:sz w:val="18"/>
          <w:szCs w:val="18"/>
        </w:rPr>
        <w:t>and</w:t>
      </w:r>
      <w:r>
        <w:rPr>
          <w:rFonts w:cs="Calisto MT" w:hAnsi="Calisto MT" w:eastAsia="Calisto MT" w:ascii="Calisto MT"/>
          <w:i/>
          <w:color w:val="151313"/>
          <w:spacing w:val="0"/>
          <w:w w:val="100"/>
          <w:sz w:val="18"/>
          <w:szCs w:val="18"/>
        </w:rPr>
        <w:t>  </w:t>
      </w:r>
      <w:r>
        <w:rPr>
          <w:rFonts w:cs="Calisto MT" w:hAnsi="Calisto MT" w:eastAsia="Calisto MT" w:ascii="Calisto MT"/>
          <w:i/>
          <w:color w:val="151313"/>
          <w:spacing w:val="25"/>
          <w:w w:val="100"/>
          <w:sz w:val="18"/>
          <w:szCs w:val="18"/>
        </w:rPr>
        <w:t> </w:t>
      </w:r>
      <w:r>
        <w:rPr>
          <w:rFonts w:cs="Calisto MT" w:hAnsi="Calisto MT" w:eastAsia="Calisto MT" w:ascii="Calisto MT"/>
          <w:i/>
          <w:color w:val="151313"/>
          <w:spacing w:val="0"/>
          <w:w w:val="100"/>
          <w:sz w:val="18"/>
          <w:szCs w:val="18"/>
        </w:rPr>
        <w:t>Research</w:t>
      </w:r>
      <w:r>
        <w:rPr>
          <w:rFonts w:cs="Calisto MT" w:hAnsi="Calisto MT" w:eastAsia="Calisto MT" w:ascii="Calisto MT"/>
          <w:color w:val="151313"/>
          <w:spacing w:val="0"/>
          <w:w w:val="100"/>
          <w:sz w:val="18"/>
          <w:szCs w:val="18"/>
        </w:rPr>
        <w:t>,</w:t>
      </w:r>
      <w:r>
        <w:rPr>
          <w:rFonts w:cs="Calisto MT" w:hAnsi="Calisto MT" w:eastAsia="Calisto MT" w:ascii="Calisto MT"/>
          <w:color w:val="151313"/>
          <w:spacing w:val="0"/>
          <w:w w:val="100"/>
          <w:sz w:val="18"/>
          <w:szCs w:val="18"/>
        </w:rPr>
        <w:t>  </w:t>
      </w:r>
      <w:r>
        <w:rPr>
          <w:rFonts w:cs="Calisto MT" w:hAnsi="Calisto MT" w:eastAsia="Calisto MT" w:ascii="Calisto MT"/>
          <w:color w:val="151313"/>
          <w:spacing w:val="27"/>
          <w:w w:val="100"/>
          <w:sz w:val="18"/>
          <w:szCs w:val="18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18"/>
          <w:szCs w:val="18"/>
        </w:rPr>
        <w:t>3(1):</w:t>
      </w:r>
      <w:r>
        <w:rPr>
          <w:rFonts w:cs="Calisto MT" w:hAnsi="Calisto MT" w:eastAsia="Calisto MT" w:ascii="Calisto MT"/>
          <w:color w:val="151313"/>
          <w:spacing w:val="0"/>
          <w:w w:val="100"/>
          <w:sz w:val="18"/>
          <w:szCs w:val="18"/>
        </w:rPr>
        <w:t>  </w:t>
      </w:r>
      <w:r>
        <w:rPr>
          <w:rFonts w:cs="Calisto MT" w:hAnsi="Calisto MT" w:eastAsia="Calisto MT" w:ascii="Calisto MT"/>
          <w:color w:val="151313"/>
          <w:spacing w:val="27"/>
          <w:w w:val="100"/>
          <w:sz w:val="18"/>
          <w:szCs w:val="18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18"/>
          <w:szCs w:val="18"/>
        </w:rPr>
        <w:t>613-628.</w:t>
      </w:r>
      <w:r>
        <w:rPr>
          <w:rFonts w:cs="Calisto MT" w:hAnsi="Calisto MT" w:eastAsia="Calisto MT" w:ascii="Calisto MT"/>
          <w:color w:val="000000"/>
          <w:spacing w:val="0"/>
          <w:w w:val="100"/>
          <w:sz w:val="18"/>
          <w:szCs w:val="18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Calisto MT" w:hAnsi="Calisto MT" w:eastAsia="Calisto MT" w:ascii="Calisto MT"/>
          <w:sz w:val="20"/>
          <w:szCs w:val="20"/>
        </w:rPr>
        <w:jc w:val="both"/>
        <w:spacing w:lineRule="exact" w:line="200"/>
        <w:ind w:left="781" w:right="4444" w:hanging="680"/>
      </w:pP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Hid</w:t>
      </w:r>
      <w:r>
        <w:rPr>
          <w:rFonts w:cs="Calisto MT" w:hAnsi="Calisto MT" w:eastAsia="Calisto MT" w:ascii="Calisto MT"/>
          <w:color w:val="151313"/>
          <w:spacing w:val="-6"/>
          <w:w w:val="100"/>
          <w:sz w:val="20"/>
          <w:szCs w:val="20"/>
        </w:rPr>
        <w:t>a</w:t>
      </w:r>
      <w:r>
        <w:rPr>
          <w:rFonts w:cs="Calisto MT" w:hAnsi="Calisto MT" w:eastAsia="Calisto MT" w:ascii="Calisto MT"/>
          <w:color w:val="151313"/>
          <w:spacing w:val="-6"/>
          <w:w w:val="100"/>
          <w:sz w:val="20"/>
          <w:szCs w:val="20"/>
        </w:rPr>
        <w:t>y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ati,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-10"/>
          <w:w w:val="100"/>
          <w:sz w:val="20"/>
          <w:szCs w:val="20"/>
        </w:rPr>
        <w:t>S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.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2015.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-7"/>
          <w:w w:val="100"/>
          <w:sz w:val="20"/>
          <w:szCs w:val="20"/>
        </w:rPr>
        <w:t>P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embelajaran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-6"/>
          <w:w w:val="100"/>
          <w:sz w:val="20"/>
          <w:szCs w:val="20"/>
        </w:rPr>
        <w:t>K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ooperatif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dengan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-6"/>
          <w:w w:val="100"/>
          <w:sz w:val="20"/>
          <w:szCs w:val="20"/>
        </w:rPr>
        <w:t>T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utor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Seb</w:t>
      </w:r>
      <w:r>
        <w:rPr>
          <w:rFonts w:cs="Calisto MT" w:hAnsi="Calisto MT" w:eastAsia="Calisto MT" w:ascii="Calisto MT"/>
          <w:color w:val="151313"/>
          <w:spacing w:val="-6"/>
          <w:w w:val="100"/>
          <w:sz w:val="20"/>
          <w:szCs w:val="20"/>
        </w:rPr>
        <w:t>a</w:t>
      </w:r>
      <w:r>
        <w:rPr>
          <w:rFonts w:cs="Calisto MT" w:hAnsi="Calisto MT" w:eastAsia="Calisto MT" w:ascii="Calisto MT"/>
          <w:color w:val="151313"/>
          <w:spacing w:val="-6"/>
          <w:w w:val="100"/>
          <w:sz w:val="20"/>
          <w:szCs w:val="20"/>
        </w:rPr>
        <w:t>y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a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pada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Materi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Ajar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Statistika.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    </w:t>
      </w:r>
      <w:r>
        <w:rPr>
          <w:rFonts w:cs="Calisto MT" w:hAnsi="Calisto MT" w:eastAsia="Calisto MT" w:ascii="Calisto MT"/>
          <w:color w:val="151313"/>
          <w:spacing w:val="21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i/>
          <w:color w:val="151313"/>
          <w:spacing w:val="0"/>
          <w:w w:val="100"/>
          <w:sz w:val="20"/>
          <w:szCs w:val="20"/>
        </w:rPr>
        <w:t>Dinamika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,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    </w:t>
      </w:r>
      <w:r>
        <w:rPr>
          <w:rFonts w:cs="Calisto MT" w:hAnsi="Calisto MT" w:eastAsia="Calisto MT" w:ascii="Calisto MT"/>
          <w:color w:val="151313"/>
          <w:spacing w:val="21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5(3):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    </w:t>
      </w:r>
      <w:r>
        <w:rPr>
          <w:rFonts w:cs="Calisto MT" w:hAnsi="Calisto MT" w:eastAsia="Calisto MT" w:ascii="Calisto MT"/>
          <w:color w:val="151313"/>
          <w:spacing w:val="21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1-8.</w:t>
      </w:r>
      <w:r>
        <w:rPr>
          <w:rFonts w:cs="Calisto MT" w:hAnsi="Calisto MT" w:eastAsia="Calisto MT" w:ascii="Calisto MT"/>
          <w:color w:val="000000"/>
          <w:spacing w:val="0"/>
          <w:w w:val="100"/>
          <w:sz w:val="20"/>
          <w:szCs w:val="20"/>
        </w:rPr>
      </w:r>
    </w:p>
    <w:p>
      <w:pPr>
        <w:rPr>
          <w:rFonts w:cs="Calisto MT" w:hAnsi="Calisto MT" w:eastAsia="Calisto MT" w:ascii="Calisto MT"/>
          <w:sz w:val="20"/>
          <w:szCs w:val="20"/>
        </w:rPr>
        <w:jc w:val="both"/>
        <w:spacing w:before="60" w:lineRule="exact" w:line="200"/>
        <w:ind w:left="781" w:right="4444" w:hanging="680"/>
      </w:pPr>
      <w:r>
        <w:rPr>
          <w:rFonts w:cs="Calisto MT" w:hAnsi="Calisto MT" w:eastAsia="Calisto MT" w:ascii="Calisto MT"/>
          <w:color w:val="151313"/>
          <w:spacing w:val="-7"/>
          <w:w w:val="100"/>
          <w:sz w:val="20"/>
          <w:szCs w:val="20"/>
        </w:rPr>
        <w:t>J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a</w:t>
      </w:r>
      <w:r>
        <w:rPr>
          <w:rFonts w:cs="Calisto MT" w:hAnsi="Calisto MT" w:eastAsia="Calisto MT" w:ascii="Calisto MT"/>
          <w:color w:val="151313"/>
          <w:spacing w:val="6"/>
          <w:w w:val="100"/>
          <w:sz w:val="20"/>
          <w:szCs w:val="20"/>
        </w:rPr>
        <w:t>r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vi</w:t>
      </w:r>
      <w:r>
        <w:rPr>
          <w:rFonts w:cs="Calisto MT" w:hAnsi="Calisto MT" w:eastAsia="Calisto MT" w:ascii="Calisto MT"/>
          <w:color w:val="151313"/>
          <w:spacing w:val="-7"/>
          <w:w w:val="100"/>
          <w:sz w:val="20"/>
          <w:szCs w:val="20"/>
        </w:rPr>
        <w:t>s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,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M.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2009.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i/>
          <w:color w:val="151313"/>
          <w:spacing w:val="-10"/>
          <w:w w:val="100"/>
          <w:sz w:val="20"/>
          <w:szCs w:val="20"/>
        </w:rPr>
        <w:t>T</w:t>
      </w:r>
      <w:r>
        <w:rPr>
          <w:rFonts w:cs="Calisto MT" w:hAnsi="Calisto MT" w:eastAsia="Calisto MT" w:ascii="Calisto MT"/>
          <w:i/>
          <w:color w:val="151313"/>
          <w:spacing w:val="0"/>
          <w:w w:val="100"/>
          <w:sz w:val="20"/>
          <w:szCs w:val="20"/>
        </w:rPr>
        <w:t>eori­</w:t>
      </w:r>
      <w:r>
        <w:rPr>
          <w:rFonts w:cs="Calisto MT" w:hAnsi="Calisto MT" w:eastAsia="Calisto MT" w:ascii="Calisto MT"/>
          <w:i/>
          <w:color w:val="151313"/>
          <w:spacing w:val="-10"/>
          <w:w w:val="100"/>
          <w:sz w:val="20"/>
          <w:szCs w:val="20"/>
        </w:rPr>
        <w:t>T</w:t>
      </w:r>
      <w:r>
        <w:rPr>
          <w:rFonts w:cs="Calisto MT" w:hAnsi="Calisto MT" w:eastAsia="Calisto MT" w:ascii="Calisto MT"/>
          <w:i/>
          <w:color w:val="151313"/>
          <w:spacing w:val="0"/>
          <w:w w:val="100"/>
          <w:sz w:val="20"/>
          <w:szCs w:val="20"/>
        </w:rPr>
        <w:t>eori</w:t>
      </w:r>
      <w:r>
        <w:rPr>
          <w:rFonts w:cs="Calisto MT" w:hAnsi="Calisto MT" w:eastAsia="Calisto MT" w:ascii="Calisto MT"/>
          <w:i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i/>
          <w:color w:val="151313"/>
          <w:spacing w:val="0"/>
          <w:w w:val="100"/>
          <w:sz w:val="20"/>
          <w:szCs w:val="20"/>
        </w:rPr>
        <w:t>Psikologi:</w:t>
      </w:r>
      <w:r>
        <w:rPr>
          <w:rFonts w:cs="Calisto MT" w:hAnsi="Calisto MT" w:eastAsia="Calisto MT" w:ascii="Calisto MT"/>
          <w:i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i/>
          <w:color w:val="151313"/>
          <w:spacing w:val="-4"/>
          <w:w w:val="100"/>
          <w:sz w:val="20"/>
          <w:szCs w:val="20"/>
        </w:rPr>
        <w:t>P</w:t>
      </w:r>
      <w:r>
        <w:rPr>
          <w:rFonts w:cs="Calisto MT" w:hAnsi="Calisto MT" w:eastAsia="Calisto MT" w:ascii="Calisto MT"/>
          <w:i/>
          <w:color w:val="151313"/>
          <w:spacing w:val="0"/>
          <w:w w:val="100"/>
          <w:sz w:val="20"/>
          <w:szCs w:val="20"/>
        </w:rPr>
        <w:t>endekatan</w:t>
      </w:r>
      <w:r>
        <w:rPr>
          <w:rFonts w:cs="Calisto MT" w:hAnsi="Calisto MT" w:eastAsia="Calisto MT" w:ascii="Calisto MT"/>
          <w:i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i/>
          <w:color w:val="151313"/>
          <w:spacing w:val="0"/>
          <w:w w:val="100"/>
          <w:sz w:val="20"/>
          <w:szCs w:val="20"/>
        </w:rPr>
        <w:t>Mode</w:t>
      </w:r>
      <w:r>
        <w:rPr>
          <w:rFonts w:cs="Calisto MT" w:hAnsi="Calisto MT" w:eastAsia="Calisto MT" w:ascii="Calisto MT"/>
          <w:i/>
          <w:color w:val="151313"/>
          <w:spacing w:val="4"/>
          <w:w w:val="100"/>
          <w:sz w:val="20"/>
          <w:szCs w:val="20"/>
        </w:rPr>
        <w:t>r</w:t>
      </w:r>
      <w:r>
        <w:rPr>
          <w:rFonts w:cs="Calisto MT" w:hAnsi="Calisto MT" w:eastAsia="Calisto MT" w:ascii="Calisto MT"/>
          <w:i/>
          <w:color w:val="151313"/>
          <w:spacing w:val="0"/>
          <w:w w:val="100"/>
          <w:sz w:val="20"/>
          <w:szCs w:val="20"/>
        </w:rPr>
        <w:t>n</w:t>
      </w:r>
      <w:r>
        <w:rPr>
          <w:rFonts w:cs="Calisto MT" w:hAnsi="Calisto MT" w:eastAsia="Calisto MT" w:ascii="Calisto MT"/>
          <w:i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i/>
          <w:color w:val="151313"/>
          <w:spacing w:val="0"/>
          <w:w w:val="100"/>
          <w:sz w:val="20"/>
          <w:szCs w:val="20"/>
        </w:rPr>
        <w:t>untuk</w:t>
      </w:r>
      <w:r>
        <w:rPr>
          <w:rFonts w:cs="Calisto MT" w:hAnsi="Calisto MT" w:eastAsia="Calisto MT" w:ascii="Calisto MT"/>
          <w:i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i/>
          <w:color w:val="151313"/>
          <w:spacing w:val="0"/>
          <w:w w:val="100"/>
          <w:sz w:val="20"/>
          <w:szCs w:val="20"/>
        </w:rPr>
        <w:t>Memahami</w:t>
      </w:r>
      <w:r>
        <w:rPr>
          <w:rFonts w:cs="Calisto MT" w:hAnsi="Calisto MT" w:eastAsia="Calisto MT" w:ascii="Calisto MT"/>
          <w:i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i/>
          <w:color w:val="151313"/>
          <w:spacing w:val="-4"/>
          <w:w w:val="100"/>
          <w:sz w:val="20"/>
          <w:szCs w:val="20"/>
        </w:rPr>
        <w:t>P</w:t>
      </w:r>
      <w:r>
        <w:rPr>
          <w:rFonts w:cs="Calisto MT" w:hAnsi="Calisto MT" w:eastAsia="Calisto MT" w:ascii="Calisto MT"/>
          <w:i/>
          <w:color w:val="151313"/>
          <w:spacing w:val="0"/>
          <w:w w:val="100"/>
          <w:sz w:val="20"/>
          <w:szCs w:val="20"/>
        </w:rPr>
        <w:t>erilaku,</w:t>
      </w:r>
      <w:r>
        <w:rPr>
          <w:rFonts w:cs="Calisto MT" w:hAnsi="Calisto MT" w:eastAsia="Calisto MT" w:ascii="Calisto MT"/>
          <w:i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i/>
          <w:color w:val="151313"/>
          <w:spacing w:val="-4"/>
          <w:w w:val="100"/>
          <w:sz w:val="20"/>
          <w:szCs w:val="20"/>
        </w:rPr>
        <w:t>P</w:t>
      </w:r>
      <w:r>
        <w:rPr>
          <w:rFonts w:cs="Calisto MT" w:hAnsi="Calisto MT" w:eastAsia="Calisto MT" w:ascii="Calisto MT"/>
          <w:i/>
          <w:color w:val="151313"/>
          <w:spacing w:val="0"/>
          <w:w w:val="100"/>
          <w:sz w:val="20"/>
          <w:szCs w:val="20"/>
        </w:rPr>
        <w:t>e</w:t>
      </w:r>
      <w:r>
        <w:rPr>
          <w:rFonts w:cs="Calisto MT" w:hAnsi="Calisto MT" w:eastAsia="Calisto MT" w:ascii="Calisto MT"/>
          <w:i/>
          <w:color w:val="151313"/>
          <w:spacing w:val="-3"/>
          <w:w w:val="100"/>
          <w:sz w:val="20"/>
          <w:szCs w:val="20"/>
        </w:rPr>
        <w:t>r</w:t>
      </w:r>
      <w:r>
        <w:rPr>
          <w:rFonts w:cs="Calisto MT" w:hAnsi="Calisto MT" w:eastAsia="Calisto MT" w:ascii="Calisto MT"/>
          <w:i/>
          <w:color w:val="151313"/>
          <w:spacing w:val="0"/>
          <w:w w:val="100"/>
          <w:sz w:val="20"/>
          <w:szCs w:val="20"/>
        </w:rPr>
        <w:t>asaan</w:t>
      </w:r>
      <w:r>
        <w:rPr>
          <w:rFonts w:cs="Calisto MT" w:hAnsi="Calisto MT" w:eastAsia="Calisto MT" w:ascii="Calisto MT"/>
          <w:i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i/>
          <w:color w:val="151313"/>
          <w:spacing w:val="0"/>
          <w:w w:val="100"/>
          <w:sz w:val="20"/>
          <w:szCs w:val="20"/>
        </w:rPr>
        <w:t>&amp;</w:t>
      </w:r>
      <w:r>
        <w:rPr>
          <w:rFonts w:cs="Calisto MT" w:hAnsi="Calisto MT" w:eastAsia="Calisto MT" w:ascii="Calisto MT"/>
          <w:i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i/>
          <w:color w:val="151313"/>
          <w:spacing w:val="0"/>
          <w:w w:val="100"/>
          <w:sz w:val="20"/>
          <w:szCs w:val="20"/>
        </w:rPr>
        <w:t>Piki</w:t>
      </w:r>
      <w:r>
        <w:rPr>
          <w:rFonts w:cs="Calisto MT" w:hAnsi="Calisto MT" w:eastAsia="Calisto MT" w:ascii="Calisto MT"/>
          <w:i/>
          <w:color w:val="151313"/>
          <w:spacing w:val="-3"/>
          <w:w w:val="100"/>
          <w:sz w:val="20"/>
          <w:szCs w:val="20"/>
        </w:rPr>
        <w:t>r</w:t>
      </w:r>
      <w:r>
        <w:rPr>
          <w:rFonts w:cs="Calisto MT" w:hAnsi="Calisto MT" w:eastAsia="Calisto MT" w:ascii="Calisto MT"/>
          <w:i/>
          <w:color w:val="151313"/>
          <w:spacing w:val="0"/>
          <w:w w:val="100"/>
          <w:sz w:val="20"/>
          <w:szCs w:val="20"/>
        </w:rPr>
        <w:t>an</w:t>
      </w:r>
      <w:r>
        <w:rPr>
          <w:rFonts w:cs="Calisto MT" w:hAnsi="Calisto MT" w:eastAsia="Calisto MT" w:ascii="Calisto MT"/>
          <w:i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i/>
          <w:color w:val="151313"/>
          <w:spacing w:val="0"/>
          <w:w w:val="100"/>
          <w:sz w:val="20"/>
          <w:szCs w:val="20"/>
        </w:rPr>
        <w:t>Manusia</w:t>
      </w:r>
      <w:r>
        <w:rPr>
          <w:rFonts w:cs="Calisto MT" w:hAnsi="Calisto MT" w:eastAsia="Calisto MT" w:ascii="Calisto MT"/>
          <w:i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i/>
          <w:color w:val="151313"/>
          <w:spacing w:val="0"/>
          <w:w w:val="100"/>
          <w:sz w:val="20"/>
          <w:szCs w:val="20"/>
        </w:rPr>
        <w:t>(edisi</w:t>
      </w:r>
      <w:r>
        <w:rPr>
          <w:rFonts w:cs="Calisto MT" w:hAnsi="Calisto MT" w:eastAsia="Calisto MT" w:ascii="Calisto MT"/>
          <w:i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i/>
          <w:color w:val="151313"/>
          <w:spacing w:val="0"/>
          <w:w w:val="100"/>
          <w:sz w:val="20"/>
          <w:szCs w:val="20"/>
        </w:rPr>
        <w:t>keti</w:t>
      </w:r>
      <w:r>
        <w:rPr>
          <w:rFonts w:cs="Calisto MT" w:hAnsi="Calisto MT" w:eastAsia="Calisto MT" w:ascii="Calisto MT"/>
          <w:i/>
          <w:color w:val="151313"/>
          <w:spacing w:val="-3"/>
          <w:w w:val="100"/>
          <w:sz w:val="20"/>
          <w:szCs w:val="20"/>
        </w:rPr>
        <w:t>g</w:t>
      </w:r>
      <w:r>
        <w:rPr>
          <w:rFonts w:cs="Calisto MT" w:hAnsi="Calisto MT" w:eastAsia="Calisto MT" w:ascii="Calisto MT"/>
          <w:i/>
          <w:color w:val="151313"/>
          <w:spacing w:val="0"/>
          <w:w w:val="100"/>
          <w:sz w:val="20"/>
          <w:szCs w:val="20"/>
        </w:rPr>
        <w:t>a)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.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Bandung: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            </w:t>
      </w:r>
      <w:r>
        <w:rPr>
          <w:rFonts w:cs="Calisto MT" w:hAnsi="Calisto MT" w:eastAsia="Calisto MT" w:ascii="Calisto MT"/>
          <w:color w:val="151313"/>
          <w:spacing w:val="35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Nusa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            </w:t>
      </w:r>
      <w:r>
        <w:rPr>
          <w:rFonts w:cs="Calisto MT" w:hAnsi="Calisto MT" w:eastAsia="Calisto MT" w:ascii="Calisto MT"/>
          <w:color w:val="151313"/>
          <w:spacing w:val="35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Media.</w:t>
      </w:r>
      <w:r>
        <w:rPr>
          <w:rFonts w:cs="Calisto MT" w:hAnsi="Calisto MT" w:eastAsia="Calisto MT" w:ascii="Calisto MT"/>
          <w:color w:val="000000"/>
          <w:spacing w:val="0"/>
          <w:w w:val="100"/>
          <w:sz w:val="20"/>
          <w:szCs w:val="20"/>
        </w:rPr>
      </w:r>
    </w:p>
    <w:p>
      <w:pPr>
        <w:rPr>
          <w:rFonts w:cs="Calisto MT" w:hAnsi="Calisto MT" w:eastAsia="Calisto MT" w:ascii="Calisto MT"/>
          <w:sz w:val="20"/>
          <w:szCs w:val="20"/>
        </w:rPr>
        <w:jc w:val="both"/>
        <w:spacing w:before="60" w:lineRule="exact" w:line="200"/>
        <w:ind w:left="781" w:right="4444" w:hanging="680"/>
      </w:pP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Mastu</w:t>
      </w:r>
      <w:r>
        <w:rPr>
          <w:rFonts w:cs="Calisto MT" w:hAnsi="Calisto MT" w:eastAsia="Calisto MT" w:ascii="Calisto MT"/>
          <w:color w:val="151313"/>
          <w:spacing w:val="-13"/>
          <w:w w:val="100"/>
          <w:sz w:val="20"/>
          <w:szCs w:val="20"/>
        </w:rPr>
        <w:t>r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,</w:t>
      </w:r>
      <w:r>
        <w:rPr>
          <w:rFonts w:cs="Calisto MT" w:hAnsi="Calisto MT" w:eastAsia="Calisto MT" w:ascii="Calisto MT"/>
          <w:color w:val="151313"/>
          <w:spacing w:val="5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Z.</w:t>
      </w:r>
      <w:r>
        <w:rPr>
          <w:rFonts w:cs="Calisto MT" w:hAnsi="Calisto MT" w:eastAsia="Calisto MT" w:ascii="Calisto MT"/>
          <w:color w:val="151313"/>
          <w:spacing w:val="5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i/>
          <w:color w:val="151313"/>
          <w:spacing w:val="0"/>
          <w:w w:val="100"/>
          <w:sz w:val="20"/>
          <w:szCs w:val="20"/>
        </w:rPr>
        <w:t>et</w:t>
      </w:r>
      <w:r>
        <w:rPr>
          <w:rFonts w:cs="Calisto MT" w:hAnsi="Calisto MT" w:eastAsia="Calisto MT" w:ascii="Calisto MT"/>
          <w:i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i/>
          <w:color w:val="151313"/>
          <w:spacing w:val="0"/>
          <w:w w:val="100"/>
          <w:sz w:val="20"/>
          <w:szCs w:val="20"/>
        </w:rPr>
        <w:t>al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.</w:t>
      </w:r>
      <w:r>
        <w:rPr>
          <w:rFonts w:cs="Calisto MT" w:hAnsi="Calisto MT" w:eastAsia="Calisto MT" w:ascii="Calisto MT"/>
          <w:color w:val="151313"/>
          <w:spacing w:val="5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2013.</w:t>
      </w:r>
      <w:r>
        <w:rPr>
          <w:rFonts w:cs="Calisto MT" w:hAnsi="Calisto MT" w:eastAsia="Calisto MT" w:ascii="Calisto MT"/>
          <w:color w:val="151313"/>
          <w:spacing w:val="5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i/>
          <w:color w:val="151313"/>
          <w:spacing w:val="-4"/>
          <w:w w:val="100"/>
          <w:sz w:val="20"/>
          <w:szCs w:val="20"/>
        </w:rPr>
        <w:t>P</w:t>
      </w:r>
      <w:r>
        <w:rPr>
          <w:rFonts w:cs="Calisto MT" w:hAnsi="Calisto MT" w:eastAsia="Calisto MT" w:ascii="Calisto MT"/>
          <w:i/>
          <w:color w:val="151313"/>
          <w:spacing w:val="0"/>
          <w:w w:val="100"/>
          <w:sz w:val="20"/>
          <w:szCs w:val="20"/>
        </w:rPr>
        <w:t>en</w:t>
      </w:r>
      <w:r>
        <w:rPr>
          <w:rFonts w:cs="Calisto MT" w:hAnsi="Calisto MT" w:eastAsia="Calisto MT" w:ascii="Calisto MT"/>
          <w:i/>
          <w:color w:val="151313"/>
          <w:spacing w:val="-4"/>
          <w:w w:val="100"/>
          <w:sz w:val="20"/>
          <w:szCs w:val="20"/>
        </w:rPr>
        <w:t>g</w:t>
      </w:r>
      <w:r>
        <w:rPr>
          <w:rFonts w:cs="Calisto MT" w:hAnsi="Calisto MT" w:eastAsia="Calisto MT" w:ascii="Calisto MT"/>
          <w:i/>
          <w:color w:val="151313"/>
          <w:spacing w:val="0"/>
          <w:w w:val="100"/>
          <w:sz w:val="20"/>
          <w:szCs w:val="20"/>
        </w:rPr>
        <w:t>emban</w:t>
      </w:r>
      <w:r>
        <w:rPr>
          <w:rFonts w:cs="Calisto MT" w:hAnsi="Calisto MT" w:eastAsia="Calisto MT" w:ascii="Calisto MT"/>
          <w:i/>
          <w:color w:val="151313"/>
          <w:spacing w:val="-3"/>
          <w:w w:val="100"/>
          <w:sz w:val="20"/>
          <w:szCs w:val="20"/>
        </w:rPr>
        <w:t>g</w:t>
      </w:r>
      <w:r>
        <w:rPr>
          <w:rFonts w:cs="Calisto MT" w:hAnsi="Calisto MT" w:eastAsia="Calisto MT" w:ascii="Calisto MT"/>
          <w:i/>
          <w:color w:val="151313"/>
          <w:spacing w:val="0"/>
          <w:w w:val="100"/>
          <w:sz w:val="20"/>
          <w:szCs w:val="20"/>
        </w:rPr>
        <w:t>an</w:t>
      </w:r>
      <w:r>
        <w:rPr>
          <w:rFonts w:cs="Calisto MT" w:hAnsi="Calisto MT" w:eastAsia="Calisto MT" w:ascii="Calisto MT"/>
          <w:i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i/>
          <w:color w:val="151313"/>
          <w:spacing w:val="0"/>
          <w:w w:val="100"/>
          <w:sz w:val="20"/>
          <w:szCs w:val="20"/>
        </w:rPr>
        <w:t>Inovasi</w:t>
      </w:r>
      <w:r>
        <w:rPr>
          <w:rFonts w:cs="Calisto MT" w:hAnsi="Calisto MT" w:eastAsia="Calisto MT" w:ascii="Calisto MT"/>
          <w:i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i/>
          <w:color w:val="151313"/>
          <w:spacing w:val="-4"/>
          <w:w w:val="100"/>
          <w:sz w:val="20"/>
          <w:szCs w:val="20"/>
        </w:rPr>
        <w:t>P</w:t>
      </w:r>
      <w:r>
        <w:rPr>
          <w:rFonts w:cs="Calisto MT" w:hAnsi="Calisto MT" w:eastAsia="Calisto MT" w:ascii="Calisto MT"/>
          <w:i/>
          <w:color w:val="151313"/>
          <w:spacing w:val="0"/>
          <w:w w:val="100"/>
          <w:sz w:val="20"/>
          <w:szCs w:val="20"/>
        </w:rPr>
        <w:t>embelaja</w:t>
      </w:r>
      <w:r>
        <w:rPr>
          <w:rFonts w:cs="Calisto MT" w:hAnsi="Calisto MT" w:eastAsia="Calisto MT" w:ascii="Calisto MT"/>
          <w:i/>
          <w:color w:val="151313"/>
          <w:spacing w:val="-3"/>
          <w:w w:val="100"/>
          <w:sz w:val="20"/>
          <w:szCs w:val="20"/>
        </w:rPr>
        <w:t>r</w:t>
      </w:r>
      <w:r>
        <w:rPr>
          <w:rFonts w:cs="Calisto MT" w:hAnsi="Calisto MT" w:eastAsia="Calisto MT" w:ascii="Calisto MT"/>
          <w:i/>
          <w:color w:val="151313"/>
          <w:spacing w:val="0"/>
          <w:w w:val="100"/>
          <w:sz w:val="20"/>
          <w:szCs w:val="20"/>
        </w:rPr>
        <w:t>an</w:t>
      </w:r>
      <w:r>
        <w:rPr>
          <w:rFonts w:cs="Calisto MT" w:hAnsi="Calisto MT" w:eastAsia="Calisto MT" w:ascii="Calisto MT"/>
          <w:i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i/>
          <w:color w:val="151313"/>
          <w:spacing w:val="0"/>
          <w:w w:val="100"/>
          <w:sz w:val="20"/>
          <w:szCs w:val="20"/>
        </w:rPr>
        <w:t>dan</w:t>
      </w:r>
      <w:r>
        <w:rPr>
          <w:rFonts w:cs="Calisto MT" w:hAnsi="Calisto MT" w:eastAsia="Calisto MT" w:ascii="Calisto MT"/>
          <w:i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i/>
          <w:color w:val="151313"/>
          <w:spacing w:val="0"/>
          <w:w w:val="100"/>
          <w:sz w:val="20"/>
          <w:szCs w:val="20"/>
        </w:rPr>
        <w:t>Bahan</w:t>
      </w:r>
      <w:r>
        <w:rPr>
          <w:rFonts w:cs="Calisto MT" w:hAnsi="Calisto MT" w:eastAsia="Calisto MT" w:ascii="Calisto MT"/>
          <w:i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i/>
          <w:color w:val="151313"/>
          <w:spacing w:val="0"/>
          <w:w w:val="100"/>
          <w:sz w:val="20"/>
          <w:szCs w:val="20"/>
        </w:rPr>
        <w:t>Ajar</w:t>
      </w:r>
      <w:r>
        <w:rPr>
          <w:rFonts w:cs="Calisto MT" w:hAnsi="Calisto MT" w:eastAsia="Calisto MT" w:ascii="Calisto MT"/>
          <w:i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i/>
          <w:color w:val="151313"/>
          <w:spacing w:val="0"/>
          <w:w w:val="100"/>
          <w:sz w:val="20"/>
          <w:szCs w:val="20"/>
        </w:rPr>
        <w:t>Berbasis</w:t>
      </w:r>
      <w:r>
        <w:rPr>
          <w:rFonts w:cs="Calisto MT" w:hAnsi="Calisto MT" w:eastAsia="Calisto MT" w:ascii="Calisto MT"/>
          <w:i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i/>
          <w:color w:val="151313"/>
          <w:spacing w:val="0"/>
          <w:w w:val="100"/>
          <w:sz w:val="20"/>
          <w:szCs w:val="20"/>
        </w:rPr>
        <w:t>Etnomatematika</w:t>
      </w:r>
      <w:r>
        <w:rPr>
          <w:rFonts w:cs="Calisto MT" w:hAnsi="Calisto MT" w:eastAsia="Calisto MT" w:ascii="Calisto MT"/>
          <w:i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i/>
          <w:color w:val="151313"/>
          <w:spacing w:val="0"/>
          <w:w w:val="100"/>
          <w:sz w:val="20"/>
          <w:szCs w:val="20"/>
        </w:rPr>
        <w:t>untuk</w:t>
      </w:r>
      <w:r>
        <w:rPr>
          <w:rFonts w:cs="Calisto MT" w:hAnsi="Calisto MT" w:eastAsia="Calisto MT" w:ascii="Calisto MT"/>
          <w:i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i/>
          <w:color w:val="151313"/>
          <w:spacing w:val="0"/>
          <w:w w:val="100"/>
          <w:sz w:val="20"/>
          <w:szCs w:val="20"/>
        </w:rPr>
        <w:t>Memperkuat</w:t>
      </w:r>
      <w:r>
        <w:rPr>
          <w:rFonts w:cs="Calisto MT" w:hAnsi="Calisto MT" w:eastAsia="Calisto MT" w:ascii="Calisto MT"/>
          <w:i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i/>
          <w:color w:val="151313"/>
          <w:spacing w:val="-3"/>
          <w:w w:val="100"/>
          <w:sz w:val="20"/>
          <w:szCs w:val="20"/>
        </w:rPr>
        <w:t>K</w:t>
      </w:r>
      <w:r>
        <w:rPr>
          <w:rFonts w:cs="Calisto MT" w:hAnsi="Calisto MT" w:eastAsia="Calisto MT" w:ascii="Calisto MT"/>
          <w:i/>
          <w:color w:val="151313"/>
          <w:spacing w:val="0"/>
          <w:w w:val="100"/>
          <w:sz w:val="20"/>
          <w:szCs w:val="20"/>
        </w:rPr>
        <w:t>a</w:t>
      </w:r>
      <w:r>
        <w:rPr>
          <w:rFonts w:cs="Calisto MT" w:hAnsi="Calisto MT" w:eastAsia="Calisto MT" w:ascii="Calisto MT"/>
          <w:i/>
          <w:color w:val="151313"/>
          <w:spacing w:val="-3"/>
          <w:w w:val="100"/>
          <w:sz w:val="20"/>
          <w:szCs w:val="20"/>
        </w:rPr>
        <w:t>r</w:t>
      </w:r>
      <w:r>
        <w:rPr>
          <w:rFonts w:cs="Calisto MT" w:hAnsi="Calisto MT" w:eastAsia="Calisto MT" w:ascii="Calisto MT"/>
          <w:i/>
          <w:color w:val="151313"/>
          <w:spacing w:val="0"/>
          <w:w w:val="100"/>
          <w:sz w:val="20"/>
          <w:szCs w:val="20"/>
        </w:rPr>
        <w:t>akter</w:t>
      </w:r>
      <w:r>
        <w:rPr>
          <w:rFonts w:cs="Calisto MT" w:hAnsi="Calisto MT" w:eastAsia="Calisto MT" w:ascii="Calisto MT"/>
          <w:i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i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i/>
          <w:color w:val="151313"/>
          <w:spacing w:val="-4"/>
          <w:w w:val="100"/>
          <w:sz w:val="20"/>
          <w:szCs w:val="20"/>
        </w:rPr>
        <w:t>P</w:t>
      </w:r>
      <w:r>
        <w:rPr>
          <w:rFonts w:cs="Calisto MT" w:hAnsi="Calisto MT" w:eastAsia="Calisto MT" w:ascii="Calisto MT"/>
          <w:i/>
          <w:color w:val="151313"/>
          <w:spacing w:val="0"/>
          <w:w w:val="100"/>
          <w:sz w:val="20"/>
          <w:szCs w:val="20"/>
        </w:rPr>
        <w:t>ese</w:t>
      </w:r>
      <w:r>
        <w:rPr>
          <w:rFonts w:cs="Calisto MT" w:hAnsi="Calisto MT" w:eastAsia="Calisto MT" w:ascii="Calisto MT"/>
          <w:i/>
          <w:color w:val="151313"/>
          <w:spacing w:val="6"/>
          <w:w w:val="100"/>
          <w:sz w:val="20"/>
          <w:szCs w:val="20"/>
        </w:rPr>
        <w:t>r</w:t>
      </w:r>
      <w:r>
        <w:rPr>
          <w:rFonts w:cs="Calisto MT" w:hAnsi="Calisto MT" w:eastAsia="Calisto MT" w:ascii="Calisto MT"/>
          <w:i/>
          <w:color w:val="151313"/>
          <w:spacing w:val="0"/>
          <w:w w:val="100"/>
          <w:sz w:val="20"/>
          <w:szCs w:val="20"/>
        </w:rPr>
        <w:t>ta</w:t>
      </w:r>
      <w:r>
        <w:rPr>
          <w:rFonts w:cs="Calisto MT" w:hAnsi="Calisto MT" w:eastAsia="Calisto MT" w:ascii="Calisto MT"/>
          <w:i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i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i/>
          <w:color w:val="151313"/>
          <w:spacing w:val="0"/>
          <w:w w:val="100"/>
          <w:sz w:val="20"/>
          <w:szCs w:val="20"/>
        </w:rPr>
        <w:t>Didik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.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13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Semarang: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Unne</w:t>
      </w:r>
      <w:r>
        <w:rPr>
          <w:rFonts w:cs="Calisto MT" w:hAnsi="Calisto MT" w:eastAsia="Calisto MT" w:ascii="Calisto MT"/>
          <w:color w:val="151313"/>
          <w:spacing w:val="-6"/>
          <w:w w:val="100"/>
          <w:sz w:val="20"/>
          <w:szCs w:val="20"/>
        </w:rPr>
        <w:t>s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.</w:t>
      </w:r>
      <w:r>
        <w:rPr>
          <w:rFonts w:cs="Calisto MT" w:hAnsi="Calisto MT" w:eastAsia="Calisto MT" w:ascii="Calisto MT"/>
          <w:color w:val="000000"/>
          <w:spacing w:val="0"/>
          <w:w w:val="100"/>
          <w:sz w:val="20"/>
          <w:szCs w:val="20"/>
        </w:rPr>
      </w:r>
    </w:p>
    <w:p>
      <w:pPr>
        <w:rPr>
          <w:rFonts w:cs="Calisto MT" w:hAnsi="Calisto MT" w:eastAsia="Calisto MT" w:ascii="Calisto MT"/>
          <w:sz w:val="20"/>
          <w:szCs w:val="20"/>
        </w:rPr>
        <w:jc w:val="both"/>
        <w:spacing w:before="60" w:lineRule="exact" w:line="200"/>
        <w:ind w:left="781" w:right="4444" w:hanging="680"/>
      </w:pPr>
      <w:r>
        <w:rPr>
          <w:rFonts w:cs="Calisto MT" w:hAnsi="Calisto MT" w:eastAsia="Calisto MT" w:ascii="Calisto MT"/>
          <w:color w:val="151313"/>
          <w:spacing w:val="-4"/>
          <w:w w:val="100"/>
          <w:sz w:val="20"/>
          <w:szCs w:val="20"/>
        </w:rPr>
        <w:t>P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aul,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-10"/>
          <w:w w:val="100"/>
          <w:sz w:val="20"/>
          <w:szCs w:val="20"/>
        </w:rPr>
        <w:t>S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.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2013.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Attitude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of</w:t>
      </w:r>
      <w:r>
        <w:rPr>
          <w:rFonts w:cs="Calisto MT" w:hAnsi="Calisto MT" w:eastAsia="Calisto MT" w:ascii="Calisto MT"/>
          <w:color w:val="151313"/>
          <w:spacing w:val="22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Seconda</w:t>
      </w:r>
      <w:r>
        <w:rPr>
          <w:rFonts w:cs="Calisto MT" w:hAnsi="Calisto MT" w:eastAsia="Calisto MT" w:ascii="Calisto MT"/>
          <w:color w:val="151313"/>
          <w:spacing w:val="6"/>
          <w:w w:val="100"/>
          <w:sz w:val="20"/>
          <w:szCs w:val="20"/>
        </w:rPr>
        <w:t>r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y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School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Students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-17"/>
          <w:w w:val="100"/>
          <w:sz w:val="20"/>
          <w:szCs w:val="20"/>
        </w:rPr>
        <w:t>T</w:t>
      </w:r>
      <w:r>
        <w:rPr>
          <w:rFonts w:cs="Calisto MT" w:hAnsi="Calisto MT" w:eastAsia="Calisto MT" w:ascii="Calisto MT"/>
          <w:color w:val="151313"/>
          <w:spacing w:val="-4"/>
          <w:w w:val="100"/>
          <w:sz w:val="20"/>
          <w:szCs w:val="20"/>
        </w:rPr>
        <w:t>o</w:t>
      </w:r>
      <w:r>
        <w:rPr>
          <w:rFonts w:cs="Calisto MT" w:hAnsi="Calisto MT" w:eastAsia="Calisto MT" w:ascii="Calisto MT"/>
          <w:color w:val="151313"/>
          <w:spacing w:val="-4"/>
          <w:w w:val="100"/>
          <w:sz w:val="20"/>
          <w:szCs w:val="20"/>
        </w:rPr>
        <w:t>w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ards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Mathematics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in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-6"/>
          <w:w w:val="100"/>
          <w:sz w:val="20"/>
          <w:szCs w:val="20"/>
        </w:rPr>
        <w:t>R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elation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to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Their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Problem-Solving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Ability</w:t>
      </w:r>
      <w:r>
        <w:rPr>
          <w:rFonts w:cs="Calisto MT" w:hAnsi="Calisto MT" w:eastAsia="Calisto MT" w:ascii="Calisto MT"/>
          <w:color w:val="151313"/>
          <w:spacing w:val="15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in</w:t>
      </w:r>
      <w:r>
        <w:rPr>
          <w:rFonts w:cs="Calisto MT" w:hAnsi="Calisto MT" w:eastAsia="Calisto MT" w:ascii="Calisto MT"/>
          <w:color w:val="151313"/>
          <w:spacing w:val="15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Mathematic</w:t>
      </w:r>
      <w:r>
        <w:rPr>
          <w:rFonts w:cs="Calisto MT" w:hAnsi="Calisto MT" w:eastAsia="Calisto MT" w:ascii="Calisto MT"/>
          <w:color w:val="151313"/>
          <w:spacing w:val="-6"/>
          <w:w w:val="100"/>
          <w:sz w:val="20"/>
          <w:szCs w:val="20"/>
        </w:rPr>
        <w:t>s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.</w:t>
      </w:r>
      <w:r>
        <w:rPr>
          <w:rFonts w:cs="Calisto MT" w:hAnsi="Calisto MT" w:eastAsia="Calisto MT" w:ascii="Calisto MT"/>
          <w:color w:val="151313"/>
          <w:spacing w:val="15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i/>
          <w:color w:val="151313"/>
          <w:spacing w:val="0"/>
          <w:w w:val="100"/>
          <w:sz w:val="20"/>
          <w:szCs w:val="20"/>
        </w:rPr>
        <w:t>Conf</w:t>
      </w:r>
      <w:r>
        <w:rPr>
          <w:rFonts w:cs="Calisto MT" w:hAnsi="Calisto MT" w:eastAsia="Calisto MT" w:ascii="Calisto MT"/>
          <w:i/>
          <w:color w:val="151313"/>
          <w:spacing w:val="-34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i/>
          <w:color w:val="151313"/>
          <w:spacing w:val="0"/>
          <w:w w:val="100"/>
          <w:sz w:val="20"/>
          <w:szCs w:val="20"/>
        </w:rPr>
        <w:t>lux</w:t>
      </w:r>
      <w:r>
        <w:rPr>
          <w:rFonts w:cs="Calisto MT" w:hAnsi="Calisto MT" w:eastAsia="Calisto MT" w:ascii="Calisto MT"/>
          <w:i/>
          <w:color w:val="151313"/>
          <w:spacing w:val="13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i/>
          <w:color w:val="151313"/>
          <w:spacing w:val="-6"/>
          <w:w w:val="100"/>
          <w:sz w:val="20"/>
          <w:szCs w:val="20"/>
        </w:rPr>
        <w:t>J</w:t>
      </w:r>
      <w:r>
        <w:rPr>
          <w:rFonts w:cs="Calisto MT" w:hAnsi="Calisto MT" w:eastAsia="Calisto MT" w:ascii="Calisto MT"/>
          <w:i/>
          <w:color w:val="151313"/>
          <w:spacing w:val="0"/>
          <w:w w:val="100"/>
          <w:sz w:val="20"/>
          <w:szCs w:val="20"/>
        </w:rPr>
        <w:t>ou</w:t>
      </w:r>
      <w:r>
        <w:rPr>
          <w:rFonts w:cs="Calisto MT" w:hAnsi="Calisto MT" w:eastAsia="Calisto MT" w:ascii="Calisto MT"/>
          <w:i/>
          <w:color w:val="151313"/>
          <w:spacing w:val="4"/>
          <w:w w:val="100"/>
          <w:sz w:val="20"/>
          <w:szCs w:val="20"/>
        </w:rPr>
        <w:t>r</w:t>
      </w:r>
      <w:r>
        <w:rPr>
          <w:rFonts w:cs="Calisto MT" w:hAnsi="Calisto MT" w:eastAsia="Calisto MT" w:ascii="Calisto MT"/>
          <w:i/>
          <w:color w:val="151313"/>
          <w:spacing w:val="0"/>
          <w:w w:val="100"/>
          <w:sz w:val="20"/>
          <w:szCs w:val="20"/>
        </w:rPr>
        <w:t>nal</w:t>
      </w:r>
      <w:r>
        <w:rPr>
          <w:rFonts w:cs="Calisto MT" w:hAnsi="Calisto MT" w:eastAsia="Calisto MT" w:ascii="Calisto MT"/>
          <w:i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i/>
          <w:color w:val="151313"/>
          <w:spacing w:val="0"/>
          <w:w w:val="100"/>
          <w:sz w:val="20"/>
          <w:szCs w:val="20"/>
        </w:rPr>
        <w:t>of</w:t>
      </w:r>
      <w:r>
        <w:rPr>
          <w:rFonts w:cs="Calisto MT" w:hAnsi="Calisto MT" w:eastAsia="Calisto MT" w:ascii="Calisto MT"/>
          <w:i/>
          <w:color w:val="151313"/>
          <w:spacing w:val="0"/>
          <w:w w:val="100"/>
          <w:sz w:val="20"/>
          <w:szCs w:val="20"/>
        </w:rPr>
        <w:t>                   </w:t>
      </w:r>
      <w:r>
        <w:rPr>
          <w:rFonts w:cs="Calisto MT" w:hAnsi="Calisto MT" w:eastAsia="Calisto MT" w:ascii="Calisto MT"/>
          <w:i/>
          <w:color w:val="151313"/>
          <w:spacing w:val="42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i/>
          <w:color w:val="151313"/>
          <w:spacing w:val="0"/>
          <w:w w:val="100"/>
          <w:sz w:val="20"/>
          <w:szCs w:val="20"/>
        </w:rPr>
        <w:t>Education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,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                  </w:t>
      </w:r>
      <w:r>
        <w:rPr>
          <w:rFonts w:cs="Calisto MT" w:hAnsi="Calisto MT" w:eastAsia="Calisto MT" w:ascii="Calisto MT"/>
          <w:color w:val="151313"/>
          <w:spacing w:val="6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1(6).</w:t>
      </w:r>
      <w:r>
        <w:rPr>
          <w:rFonts w:cs="Calisto MT" w:hAnsi="Calisto MT" w:eastAsia="Calisto MT" w:ascii="Calisto MT"/>
          <w:color w:val="000000"/>
          <w:spacing w:val="0"/>
          <w:w w:val="100"/>
          <w:sz w:val="20"/>
          <w:szCs w:val="20"/>
        </w:rPr>
      </w:r>
    </w:p>
    <w:p>
      <w:pPr>
        <w:rPr>
          <w:rFonts w:cs="Calisto MT" w:hAnsi="Calisto MT" w:eastAsia="Calisto MT" w:ascii="Calisto MT"/>
          <w:sz w:val="20"/>
          <w:szCs w:val="20"/>
        </w:rPr>
        <w:jc w:val="both"/>
        <w:spacing w:before="60" w:lineRule="exact" w:line="200"/>
        <w:ind w:left="781" w:right="4444" w:hanging="680"/>
      </w:pP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Sirat</w:t>
      </w:r>
      <w:r>
        <w:rPr>
          <w:rFonts w:cs="Calisto MT" w:hAnsi="Calisto MT" w:eastAsia="Calisto MT" w:ascii="Calisto MT"/>
          <w:color w:val="151313"/>
          <w:spacing w:val="-10"/>
          <w:w w:val="100"/>
          <w:sz w:val="20"/>
          <w:szCs w:val="20"/>
        </w:rPr>
        <w:t>e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,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-29"/>
          <w:w w:val="100"/>
          <w:sz w:val="20"/>
          <w:szCs w:val="20"/>
        </w:rPr>
        <w:t>F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.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-10"/>
          <w:w w:val="100"/>
          <w:sz w:val="20"/>
          <w:szCs w:val="20"/>
        </w:rPr>
        <w:t>S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.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2012.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Implementasi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Etnomatematika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dalam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-7"/>
          <w:w w:val="100"/>
          <w:sz w:val="20"/>
          <w:szCs w:val="20"/>
        </w:rPr>
        <w:t>P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embelajaran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Matematika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pada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-7"/>
          <w:w w:val="100"/>
          <w:sz w:val="20"/>
          <w:szCs w:val="20"/>
        </w:rPr>
        <w:t>J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enjang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-7"/>
          <w:w w:val="100"/>
          <w:sz w:val="20"/>
          <w:szCs w:val="20"/>
        </w:rPr>
        <w:t>P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endidikan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Sekolah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  </w:t>
      </w:r>
      <w:r>
        <w:rPr>
          <w:rFonts w:cs="Calisto MT" w:hAnsi="Calisto MT" w:eastAsia="Calisto MT" w:ascii="Calisto MT"/>
          <w:color w:val="151313"/>
          <w:spacing w:val="14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Dasa</w:t>
      </w:r>
      <w:r>
        <w:rPr>
          <w:rFonts w:cs="Calisto MT" w:hAnsi="Calisto MT" w:eastAsia="Calisto MT" w:ascii="Calisto MT"/>
          <w:color w:val="151313"/>
          <w:spacing w:val="-16"/>
          <w:w w:val="100"/>
          <w:sz w:val="20"/>
          <w:szCs w:val="20"/>
        </w:rPr>
        <w:t>r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.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  </w:t>
      </w:r>
      <w:r>
        <w:rPr>
          <w:rFonts w:cs="Calisto MT" w:hAnsi="Calisto MT" w:eastAsia="Calisto MT" w:ascii="Calisto MT"/>
          <w:color w:val="151313"/>
          <w:spacing w:val="14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i/>
          <w:color w:val="151313"/>
          <w:spacing w:val="0"/>
          <w:w w:val="100"/>
          <w:sz w:val="20"/>
          <w:szCs w:val="20"/>
        </w:rPr>
        <w:t>Lente</w:t>
      </w:r>
      <w:r>
        <w:rPr>
          <w:rFonts w:cs="Calisto MT" w:hAnsi="Calisto MT" w:eastAsia="Calisto MT" w:ascii="Calisto MT"/>
          <w:i/>
          <w:color w:val="151313"/>
          <w:spacing w:val="-3"/>
          <w:w w:val="100"/>
          <w:sz w:val="20"/>
          <w:szCs w:val="20"/>
        </w:rPr>
        <w:t>r</w:t>
      </w:r>
      <w:r>
        <w:rPr>
          <w:rFonts w:cs="Calisto MT" w:hAnsi="Calisto MT" w:eastAsia="Calisto MT" w:ascii="Calisto MT"/>
          <w:i/>
          <w:color w:val="151313"/>
          <w:spacing w:val="0"/>
          <w:w w:val="100"/>
          <w:sz w:val="20"/>
          <w:szCs w:val="20"/>
        </w:rPr>
        <w:t>a</w:t>
      </w:r>
      <w:r>
        <w:rPr>
          <w:rFonts w:cs="Calisto MT" w:hAnsi="Calisto MT" w:eastAsia="Calisto MT" w:ascii="Calisto MT"/>
          <w:i/>
          <w:color w:val="151313"/>
          <w:spacing w:val="0"/>
          <w:w w:val="100"/>
          <w:sz w:val="20"/>
          <w:szCs w:val="20"/>
        </w:rPr>
        <w:t>   </w:t>
      </w:r>
      <w:r>
        <w:rPr>
          <w:rFonts w:cs="Calisto MT" w:hAnsi="Calisto MT" w:eastAsia="Calisto MT" w:ascii="Calisto MT"/>
          <w:i/>
          <w:color w:val="151313"/>
          <w:spacing w:val="13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i/>
          <w:color w:val="151313"/>
          <w:spacing w:val="-4"/>
          <w:w w:val="100"/>
          <w:sz w:val="20"/>
          <w:szCs w:val="20"/>
        </w:rPr>
        <w:t>P</w:t>
      </w:r>
      <w:r>
        <w:rPr>
          <w:rFonts w:cs="Calisto MT" w:hAnsi="Calisto MT" w:eastAsia="Calisto MT" w:ascii="Calisto MT"/>
          <w:i/>
          <w:color w:val="151313"/>
          <w:spacing w:val="0"/>
          <w:w w:val="100"/>
          <w:sz w:val="20"/>
          <w:szCs w:val="20"/>
        </w:rPr>
        <w:t>endidikan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,</w:t>
      </w:r>
      <w:r>
        <w:rPr>
          <w:rFonts w:cs="Calisto MT" w:hAnsi="Calisto MT" w:eastAsia="Calisto MT" w:ascii="Calisto MT"/>
          <w:color w:val="000000"/>
          <w:spacing w:val="0"/>
          <w:w w:val="100"/>
          <w:sz w:val="20"/>
          <w:szCs w:val="20"/>
        </w:rPr>
      </w:r>
    </w:p>
    <w:p>
      <w:pPr>
        <w:rPr>
          <w:rFonts w:cs="Calisto MT" w:hAnsi="Calisto MT" w:eastAsia="Calisto MT" w:ascii="Calisto MT"/>
          <w:sz w:val="20"/>
          <w:szCs w:val="20"/>
        </w:rPr>
        <w:jc w:val="left"/>
        <w:spacing w:lineRule="exact" w:line="200"/>
        <w:ind w:left="781"/>
      </w:pP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15(1):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                     </w:t>
      </w:r>
      <w:r>
        <w:rPr>
          <w:rFonts w:cs="Calisto MT" w:hAnsi="Calisto MT" w:eastAsia="Calisto MT" w:ascii="Calisto MT"/>
          <w:color w:val="151313"/>
          <w:spacing w:val="7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41-54.</w:t>
      </w:r>
      <w:r>
        <w:rPr>
          <w:rFonts w:cs="Calisto MT" w:hAnsi="Calisto MT" w:eastAsia="Calisto MT" w:ascii="Calisto MT"/>
          <w:color w:val="000000"/>
          <w:spacing w:val="0"/>
          <w:w w:val="100"/>
          <w:sz w:val="20"/>
          <w:szCs w:val="20"/>
        </w:rPr>
      </w:r>
    </w:p>
    <w:p>
      <w:pPr>
        <w:rPr>
          <w:rFonts w:cs="Calisto MT" w:hAnsi="Calisto MT" w:eastAsia="Calisto MT" w:ascii="Calisto MT"/>
          <w:sz w:val="20"/>
          <w:szCs w:val="20"/>
        </w:rPr>
        <w:jc w:val="both"/>
        <w:spacing w:before="54" w:lineRule="exact" w:line="200"/>
        <w:ind w:left="781" w:right="4444" w:hanging="680"/>
      </w:pP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Suhe</w:t>
      </w:r>
      <w:r>
        <w:rPr>
          <w:rFonts w:cs="Calisto MT" w:hAnsi="Calisto MT" w:eastAsia="Calisto MT" w:ascii="Calisto MT"/>
          <w:color w:val="151313"/>
          <w:spacing w:val="3"/>
          <w:w w:val="100"/>
          <w:sz w:val="20"/>
          <w:szCs w:val="20"/>
        </w:rPr>
        <w:t>r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man,</w:t>
      </w:r>
      <w:r>
        <w:rPr>
          <w:rFonts w:cs="Calisto MT" w:hAnsi="Calisto MT" w:eastAsia="Calisto MT" w:ascii="Calisto MT"/>
          <w:color w:val="151313"/>
          <w:spacing w:val="7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E.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i/>
          <w:color w:val="151313"/>
          <w:spacing w:val="0"/>
          <w:w w:val="100"/>
          <w:sz w:val="20"/>
          <w:szCs w:val="20"/>
        </w:rPr>
        <w:t>et</w:t>
      </w:r>
      <w:r>
        <w:rPr>
          <w:rFonts w:cs="Calisto MT" w:hAnsi="Calisto MT" w:eastAsia="Calisto MT" w:ascii="Calisto MT"/>
          <w:i/>
          <w:color w:val="151313"/>
          <w:spacing w:val="4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i/>
          <w:color w:val="151313"/>
          <w:spacing w:val="0"/>
          <w:w w:val="100"/>
          <w:sz w:val="20"/>
          <w:szCs w:val="20"/>
        </w:rPr>
        <w:t>al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.</w:t>
      </w:r>
      <w:r>
        <w:rPr>
          <w:rFonts w:cs="Calisto MT" w:hAnsi="Calisto MT" w:eastAsia="Calisto MT" w:ascii="Calisto MT"/>
          <w:color w:val="151313"/>
          <w:spacing w:val="7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2003.</w:t>
      </w:r>
      <w:r>
        <w:rPr>
          <w:rFonts w:cs="Calisto MT" w:hAnsi="Calisto MT" w:eastAsia="Calisto MT" w:ascii="Calisto MT"/>
          <w:color w:val="151313"/>
          <w:spacing w:val="7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i/>
          <w:color w:val="151313"/>
          <w:spacing w:val="0"/>
          <w:w w:val="100"/>
          <w:sz w:val="20"/>
          <w:szCs w:val="20"/>
        </w:rPr>
        <w:t>St</w:t>
      </w:r>
      <w:r>
        <w:rPr>
          <w:rFonts w:cs="Calisto MT" w:hAnsi="Calisto MT" w:eastAsia="Calisto MT" w:ascii="Calisto MT"/>
          <w:i/>
          <w:color w:val="151313"/>
          <w:spacing w:val="-3"/>
          <w:w w:val="100"/>
          <w:sz w:val="20"/>
          <w:szCs w:val="20"/>
        </w:rPr>
        <w:t>r</w:t>
      </w:r>
      <w:r>
        <w:rPr>
          <w:rFonts w:cs="Calisto MT" w:hAnsi="Calisto MT" w:eastAsia="Calisto MT" w:ascii="Calisto MT"/>
          <w:i/>
          <w:color w:val="151313"/>
          <w:spacing w:val="0"/>
          <w:w w:val="100"/>
          <w:sz w:val="20"/>
          <w:szCs w:val="20"/>
        </w:rPr>
        <w:t>ategi</w:t>
      </w:r>
      <w:r>
        <w:rPr>
          <w:rFonts w:cs="Calisto MT" w:hAnsi="Calisto MT" w:eastAsia="Calisto MT" w:ascii="Calisto MT"/>
          <w:i/>
          <w:color w:val="151313"/>
          <w:spacing w:val="4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i/>
          <w:color w:val="151313"/>
          <w:spacing w:val="-4"/>
          <w:w w:val="100"/>
          <w:sz w:val="20"/>
          <w:szCs w:val="20"/>
        </w:rPr>
        <w:t>P</w:t>
      </w:r>
      <w:r>
        <w:rPr>
          <w:rFonts w:cs="Calisto MT" w:hAnsi="Calisto MT" w:eastAsia="Calisto MT" w:ascii="Calisto MT"/>
          <w:i/>
          <w:color w:val="151313"/>
          <w:spacing w:val="0"/>
          <w:w w:val="100"/>
          <w:sz w:val="20"/>
          <w:szCs w:val="20"/>
        </w:rPr>
        <w:t>embelaja</w:t>
      </w:r>
      <w:r>
        <w:rPr>
          <w:rFonts w:cs="Calisto MT" w:hAnsi="Calisto MT" w:eastAsia="Calisto MT" w:ascii="Calisto MT"/>
          <w:i/>
          <w:color w:val="151313"/>
          <w:spacing w:val="-3"/>
          <w:w w:val="100"/>
          <w:sz w:val="20"/>
          <w:szCs w:val="20"/>
        </w:rPr>
        <w:t>r</w:t>
      </w:r>
      <w:r>
        <w:rPr>
          <w:rFonts w:cs="Calisto MT" w:hAnsi="Calisto MT" w:eastAsia="Calisto MT" w:ascii="Calisto MT"/>
          <w:i/>
          <w:color w:val="151313"/>
          <w:spacing w:val="0"/>
          <w:w w:val="100"/>
          <w:sz w:val="20"/>
          <w:szCs w:val="20"/>
        </w:rPr>
        <w:t>an</w:t>
      </w:r>
      <w:r>
        <w:rPr>
          <w:rFonts w:cs="Calisto MT" w:hAnsi="Calisto MT" w:eastAsia="Calisto MT" w:ascii="Calisto MT"/>
          <w:i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i/>
          <w:color w:val="151313"/>
          <w:spacing w:val="0"/>
          <w:w w:val="100"/>
          <w:sz w:val="20"/>
          <w:szCs w:val="20"/>
        </w:rPr>
        <w:t>Matematika</w:t>
      </w:r>
      <w:r>
        <w:rPr>
          <w:rFonts w:cs="Calisto MT" w:hAnsi="Calisto MT" w:eastAsia="Calisto MT" w:ascii="Calisto MT"/>
          <w:i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i/>
          <w:color w:val="151313"/>
          <w:spacing w:val="-6"/>
          <w:w w:val="100"/>
          <w:sz w:val="20"/>
          <w:szCs w:val="20"/>
        </w:rPr>
        <w:t>K</w:t>
      </w:r>
      <w:r>
        <w:rPr>
          <w:rFonts w:cs="Calisto MT" w:hAnsi="Calisto MT" w:eastAsia="Calisto MT" w:ascii="Calisto MT"/>
          <w:i/>
          <w:color w:val="151313"/>
          <w:spacing w:val="0"/>
          <w:w w:val="100"/>
          <w:sz w:val="20"/>
          <w:szCs w:val="20"/>
        </w:rPr>
        <w:t>ontempo</w:t>
      </w:r>
      <w:r>
        <w:rPr>
          <w:rFonts w:cs="Calisto MT" w:hAnsi="Calisto MT" w:eastAsia="Calisto MT" w:ascii="Calisto MT"/>
          <w:i/>
          <w:color w:val="151313"/>
          <w:spacing w:val="-3"/>
          <w:w w:val="100"/>
          <w:sz w:val="20"/>
          <w:szCs w:val="20"/>
        </w:rPr>
        <w:t>r</w:t>
      </w:r>
      <w:r>
        <w:rPr>
          <w:rFonts w:cs="Calisto MT" w:hAnsi="Calisto MT" w:eastAsia="Calisto MT" w:ascii="Calisto MT"/>
          <w:i/>
          <w:color w:val="151313"/>
          <w:spacing w:val="0"/>
          <w:w w:val="100"/>
          <w:sz w:val="20"/>
          <w:szCs w:val="20"/>
        </w:rPr>
        <w:t>er</w:t>
      </w:r>
      <w:r>
        <w:rPr>
          <w:rFonts w:cs="Calisto MT" w:hAnsi="Calisto MT" w:eastAsia="Calisto MT" w:ascii="Calisto MT"/>
          <w:i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i/>
          <w:color w:val="151313"/>
          <w:spacing w:val="0"/>
          <w:w w:val="100"/>
          <w:sz w:val="20"/>
          <w:szCs w:val="20"/>
        </w:rPr>
        <w:t>(Edisi</w:t>
      </w:r>
      <w:r>
        <w:rPr>
          <w:rFonts w:cs="Calisto MT" w:hAnsi="Calisto MT" w:eastAsia="Calisto MT" w:ascii="Calisto MT"/>
          <w:i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i/>
          <w:color w:val="151313"/>
          <w:spacing w:val="0"/>
          <w:w w:val="100"/>
          <w:sz w:val="20"/>
          <w:szCs w:val="20"/>
        </w:rPr>
        <w:t>Revisi)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.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Un</w:t>
      </w:r>
      <w:r>
        <w:rPr>
          <w:rFonts w:cs="Calisto MT" w:hAnsi="Calisto MT" w:eastAsia="Calisto MT" w:ascii="Calisto MT"/>
          <w:color w:val="151313"/>
          <w:spacing w:val="-3"/>
          <w:w w:val="100"/>
          <w:sz w:val="20"/>
          <w:szCs w:val="20"/>
        </w:rPr>
        <w:t>i</w:t>
      </w:r>
      <w:r>
        <w:rPr>
          <w:rFonts w:cs="Calisto MT" w:hAnsi="Calisto MT" w:eastAsia="Calisto MT" w:ascii="Calisto MT"/>
          <w:color w:val="151313"/>
          <w:spacing w:val="-6"/>
          <w:w w:val="100"/>
          <w:sz w:val="20"/>
          <w:szCs w:val="20"/>
        </w:rPr>
        <w:t>v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ersitas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-7"/>
          <w:w w:val="100"/>
          <w:sz w:val="20"/>
          <w:szCs w:val="20"/>
        </w:rPr>
        <w:t>P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endidikan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Indonesia: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JICA.</w:t>
      </w:r>
      <w:r>
        <w:rPr>
          <w:rFonts w:cs="Calisto MT" w:hAnsi="Calisto MT" w:eastAsia="Calisto MT" w:ascii="Calisto MT"/>
          <w:color w:val="000000"/>
          <w:spacing w:val="0"/>
          <w:w w:val="100"/>
          <w:sz w:val="20"/>
          <w:szCs w:val="20"/>
        </w:rPr>
      </w:r>
    </w:p>
    <w:p>
      <w:pPr>
        <w:rPr>
          <w:rFonts w:cs="Calisto MT" w:hAnsi="Calisto MT" w:eastAsia="Calisto MT" w:ascii="Calisto MT"/>
          <w:sz w:val="20"/>
          <w:szCs w:val="20"/>
        </w:rPr>
        <w:jc w:val="both"/>
        <w:spacing w:before="60" w:lineRule="exact" w:line="200"/>
        <w:ind w:left="781" w:right="4444" w:hanging="680"/>
      </w:pP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Supriadi</w:t>
      </w:r>
      <w:r>
        <w:rPr>
          <w:rFonts w:cs="Calisto MT" w:hAnsi="Calisto MT" w:eastAsia="Calisto MT" w:ascii="Calisto MT"/>
          <w:color w:val="151313"/>
          <w:spacing w:val="2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i/>
          <w:color w:val="151313"/>
          <w:spacing w:val="0"/>
          <w:w w:val="100"/>
          <w:sz w:val="20"/>
          <w:szCs w:val="20"/>
        </w:rPr>
        <w:t>et</w:t>
      </w:r>
      <w:r>
        <w:rPr>
          <w:rFonts w:cs="Calisto MT" w:hAnsi="Calisto MT" w:eastAsia="Calisto MT" w:ascii="Calisto MT"/>
          <w:i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i/>
          <w:color w:val="151313"/>
          <w:spacing w:val="0"/>
          <w:w w:val="100"/>
          <w:sz w:val="20"/>
          <w:szCs w:val="20"/>
        </w:rPr>
        <w:t>al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.</w:t>
      </w:r>
      <w:r>
        <w:rPr>
          <w:rFonts w:cs="Calisto MT" w:hAnsi="Calisto MT" w:eastAsia="Calisto MT" w:ascii="Calisto MT"/>
          <w:color w:val="151313"/>
          <w:spacing w:val="2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2014.</w:t>
      </w:r>
      <w:r>
        <w:rPr>
          <w:rFonts w:cs="Calisto MT" w:hAnsi="Calisto MT" w:eastAsia="Calisto MT" w:ascii="Calisto MT"/>
          <w:color w:val="151313"/>
          <w:spacing w:val="2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D</w:t>
      </w:r>
      <w:r>
        <w:rPr>
          <w:rFonts w:cs="Calisto MT" w:hAnsi="Calisto MT" w:eastAsia="Calisto MT" w:ascii="Calisto MT"/>
          <w:color w:val="151313"/>
          <w:spacing w:val="-3"/>
          <w:w w:val="100"/>
          <w:sz w:val="20"/>
          <w:szCs w:val="20"/>
        </w:rPr>
        <w:t>e</w:t>
      </w:r>
      <w:r>
        <w:rPr>
          <w:rFonts w:cs="Calisto MT" w:hAnsi="Calisto MT" w:eastAsia="Calisto MT" w:ascii="Calisto MT"/>
          <w:color w:val="151313"/>
          <w:spacing w:val="-6"/>
          <w:w w:val="100"/>
          <w:sz w:val="20"/>
          <w:szCs w:val="20"/>
        </w:rPr>
        <w:t>v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eloping</w:t>
      </w:r>
      <w:r>
        <w:rPr>
          <w:rFonts w:cs="Calisto MT" w:hAnsi="Calisto MT" w:eastAsia="Calisto MT" w:ascii="Calisto MT"/>
          <w:color w:val="151313"/>
          <w:spacing w:val="2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Mathematical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Metodeing</w:t>
      </w:r>
      <w:r>
        <w:rPr>
          <w:rFonts w:cs="Calisto MT" w:hAnsi="Calisto MT" w:eastAsia="Calisto MT" w:ascii="Calisto MT"/>
          <w:color w:val="151313"/>
          <w:spacing w:val="51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Ability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Students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Elementa</w:t>
      </w:r>
      <w:r>
        <w:rPr>
          <w:rFonts w:cs="Calisto MT" w:hAnsi="Calisto MT" w:eastAsia="Calisto MT" w:ascii="Calisto MT"/>
          <w:color w:val="151313"/>
          <w:spacing w:val="6"/>
          <w:w w:val="100"/>
          <w:sz w:val="20"/>
          <w:szCs w:val="20"/>
        </w:rPr>
        <w:t>r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y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School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-19"/>
          <w:w w:val="100"/>
          <w:sz w:val="20"/>
          <w:szCs w:val="20"/>
        </w:rPr>
        <w:t>T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echer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Education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through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Ethnomathematics-Based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Cont</w:t>
      </w:r>
      <w:r>
        <w:rPr>
          <w:rFonts w:cs="Calisto MT" w:hAnsi="Calisto MT" w:eastAsia="Calisto MT" w:ascii="Calisto MT"/>
          <w:color w:val="151313"/>
          <w:spacing w:val="-3"/>
          <w:w w:val="100"/>
          <w:sz w:val="20"/>
          <w:szCs w:val="20"/>
        </w:rPr>
        <w:t>e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xtual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Lea</w:t>
      </w:r>
      <w:r>
        <w:rPr>
          <w:rFonts w:cs="Calisto MT" w:hAnsi="Calisto MT" w:eastAsia="Calisto MT" w:ascii="Calisto MT"/>
          <w:color w:val="151313"/>
          <w:spacing w:val="6"/>
          <w:w w:val="100"/>
          <w:sz w:val="20"/>
          <w:szCs w:val="20"/>
        </w:rPr>
        <w:t>r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nin</w:t>
      </w:r>
      <w:r>
        <w:rPr>
          <w:rFonts w:cs="Calisto MT" w:hAnsi="Calisto MT" w:eastAsia="Calisto MT" w:ascii="Calisto MT"/>
          <w:color w:val="151313"/>
          <w:spacing w:val="-3"/>
          <w:w w:val="100"/>
          <w:sz w:val="20"/>
          <w:szCs w:val="20"/>
        </w:rPr>
        <w:t>g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.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i/>
          <w:color w:val="151313"/>
          <w:spacing w:val="0"/>
          <w:w w:val="100"/>
          <w:sz w:val="20"/>
          <w:szCs w:val="20"/>
        </w:rPr>
        <w:t>Inte</w:t>
      </w:r>
      <w:r>
        <w:rPr>
          <w:rFonts w:cs="Calisto MT" w:hAnsi="Calisto MT" w:eastAsia="Calisto MT" w:ascii="Calisto MT"/>
          <w:i/>
          <w:color w:val="151313"/>
          <w:spacing w:val="4"/>
          <w:w w:val="100"/>
          <w:sz w:val="20"/>
          <w:szCs w:val="20"/>
        </w:rPr>
        <w:t>r</w:t>
      </w:r>
      <w:r>
        <w:rPr>
          <w:rFonts w:cs="Calisto MT" w:hAnsi="Calisto MT" w:eastAsia="Calisto MT" w:ascii="Calisto MT"/>
          <w:i/>
          <w:color w:val="151313"/>
          <w:spacing w:val="0"/>
          <w:w w:val="100"/>
          <w:sz w:val="20"/>
          <w:szCs w:val="20"/>
        </w:rPr>
        <w:t>national</w:t>
      </w:r>
      <w:r>
        <w:rPr>
          <w:rFonts w:cs="Calisto MT" w:hAnsi="Calisto MT" w:eastAsia="Calisto MT" w:ascii="Calisto MT"/>
          <w:i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i/>
          <w:color w:val="151313"/>
          <w:spacing w:val="-6"/>
          <w:w w:val="100"/>
          <w:sz w:val="20"/>
          <w:szCs w:val="20"/>
        </w:rPr>
        <w:t>J</w:t>
      </w:r>
      <w:r>
        <w:rPr>
          <w:rFonts w:cs="Calisto MT" w:hAnsi="Calisto MT" w:eastAsia="Calisto MT" w:ascii="Calisto MT"/>
          <w:i/>
          <w:color w:val="151313"/>
          <w:spacing w:val="0"/>
          <w:w w:val="100"/>
          <w:sz w:val="20"/>
          <w:szCs w:val="20"/>
        </w:rPr>
        <w:t>ou</w:t>
      </w:r>
      <w:r>
        <w:rPr>
          <w:rFonts w:cs="Calisto MT" w:hAnsi="Calisto MT" w:eastAsia="Calisto MT" w:ascii="Calisto MT"/>
          <w:i/>
          <w:color w:val="151313"/>
          <w:spacing w:val="4"/>
          <w:w w:val="100"/>
          <w:sz w:val="20"/>
          <w:szCs w:val="20"/>
        </w:rPr>
        <w:t>r</w:t>
      </w:r>
      <w:r>
        <w:rPr>
          <w:rFonts w:cs="Calisto MT" w:hAnsi="Calisto MT" w:eastAsia="Calisto MT" w:ascii="Calisto MT"/>
          <w:i/>
          <w:color w:val="151313"/>
          <w:spacing w:val="0"/>
          <w:w w:val="100"/>
          <w:sz w:val="20"/>
          <w:szCs w:val="20"/>
        </w:rPr>
        <w:t>nal</w:t>
      </w:r>
      <w:r>
        <w:rPr>
          <w:rFonts w:cs="Calisto MT" w:hAnsi="Calisto MT" w:eastAsia="Calisto MT" w:ascii="Calisto MT"/>
          <w:i/>
          <w:color w:val="151313"/>
          <w:spacing w:val="34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i/>
          <w:color w:val="151313"/>
          <w:spacing w:val="0"/>
          <w:w w:val="100"/>
          <w:sz w:val="20"/>
          <w:szCs w:val="20"/>
        </w:rPr>
        <w:t>of</w:t>
      </w:r>
      <w:r>
        <w:rPr>
          <w:rFonts w:cs="Calisto MT" w:hAnsi="Calisto MT" w:eastAsia="Calisto MT" w:ascii="Calisto MT"/>
          <w:i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i/>
          <w:color w:val="151313"/>
          <w:spacing w:val="22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i/>
          <w:color w:val="151313"/>
          <w:spacing w:val="0"/>
          <w:w w:val="100"/>
          <w:sz w:val="20"/>
          <w:szCs w:val="20"/>
        </w:rPr>
        <w:t>Education</w:t>
      </w:r>
      <w:r>
        <w:rPr>
          <w:rFonts w:cs="Calisto MT" w:hAnsi="Calisto MT" w:eastAsia="Calisto MT" w:ascii="Calisto MT"/>
          <w:i/>
          <w:color w:val="151313"/>
          <w:spacing w:val="34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i/>
          <w:color w:val="151313"/>
          <w:spacing w:val="0"/>
          <w:w w:val="100"/>
          <w:sz w:val="20"/>
          <w:szCs w:val="20"/>
        </w:rPr>
        <w:t>and</w:t>
      </w:r>
      <w:r>
        <w:rPr>
          <w:rFonts w:cs="Calisto MT" w:hAnsi="Calisto MT" w:eastAsia="Calisto MT" w:ascii="Calisto MT"/>
          <w:i/>
          <w:color w:val="151313"/>
          <w:spacing w:val="34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i/>
          <w:color w:val="151313"/>
          <w:spacing w:val="0"/>
          <w:w w:val="100"/>
          <w:sz w:val="20"/>
          <w:szCs w:val="20"/>
        </w:rPr>
        <w:t>Research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,</w:t>
      </w:r>
      <w:r>
        <w:rPr>
          <w:rFonts w:cs="Calisto MT" w:hAnsi="Calisto MT" w:eastAsia="Calisto MT" w:ascii="Calisto MT"/>
          <w:color w:val="151313"/>
          <w:spacing w:val="36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2(8):</w:t>
      </w:r>
      <w:r>
        <w:rPr>
          <w:rFonts w:cs="Calisto MT" w:hAnsi="Calisto MT" w:eastAsia="Calisto MT" w:ascii="Calisto MT"/>
          <w:color w:val="000000"/>
          <w:spacing w:val="0"/>
          <w:w w:val="100"/>
          <w:sz w:val="20"/>
          <w:szCs w:val="20"/>
        </w:rPr>
      </w:r>
    </w:p>
    <w:p>
      <w:pPr>
        <w:rPr>
          <w:rFonts w:cs="Calisto MT" w:hAnsi="Calisto MT" w:eastAsia="Calisto MT" w:ascii="Calisto MT"/>
          <w:sz w:val="20"/>
          <w:szCs w:val="20"/>
        </w:rPr>
        <w:jc w:val="left"/>
        <w:spacing w:lineRule="exact" w:line="200"/>
        <w:ind w:left="781"/>
      </w:pP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439-452.</w:t>
      </w:r>
      <w:r>
        <w:rPr>
          <w:rFonts w:cs="Calisto MT" w:hAnsi="Calisto MT" w:eastAsia="Calisto MT" w:ascii="Calisto MT"/>
          <w:color w:val="000000"/>
          <w:spacing w:val="0"/>
          <w:w w:val="100"/>
          <w:sz w:val="20"/>
          <w:szCs w:val="20"/>
        </w:rPr>
      </w:r>
    </w:p>
    <w:p>
      <w:pPr>
        <w:rPr>
          <w:rFonts w:cs="Calisto MT" w:hAnsi="Calisto MT" w:eastAsia="Calisto MT" w:ascii="Calisto MT"/>
          <w:sz w:val="20"/>
          <w:szCs w:val="20"/>
        </w:rPr>
        <w:jc w:val="left"/>
        <w:spacing w:before="29" w:lineRule="exact" w:line="220"/>
        <w:ind w:left="101"/>
      </w:pP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Ti</w:t>
      </w:r>
      <w:r>
        <w:rPr>
          <w:rFonts w:cs="Calisto MT" w:hAnsi="Calisto MT" w:eastAsia="Calisto MT" w:ascii="Calisto MT"/>
          <w:color w:val="151313"/>
          <w:spacing w:val="-4"/>
          <w:w w:val="100"/>
          <w:sz w:val="20"/>
          <w:szCs w:val="20"/>
        </w:rPr>
        <w:t>w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ari,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 </w:t>
      </w:r>
      <w:r>
        <w:rPr>
          <w:rFonts w:cs="Calisto MT" w:hAnsi="Calisto MT" w:eastAsia="Calisto MT" w:ascii="Calisto MT"/>
          <w:color w:val="151313"/>
          <w:spacing w:val="18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M.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 </w:t>
      </w:r>
      <w:r>
        <w:rPr>
          <w:rFonts w:cs="Calisto MT" w:hAnsi="Calisto MT" w:eastAsia="Calisto MT" w:ascii="Calisto MT"/>
          <w:color w:val="151313"/>
          <w:spacing w:val="18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2014.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 </w:t>
      </w:r>
      <w:r>
        <w:rPr>
          <w:rFonts w:cs="Calisto MT" w:hAnsi="Calisto MT" w:eastAsia="Calisto MT" w:ascii="Calisto MT"/>
          <w:color w:val="151313"/>
          <w:spacing w:val="18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-7"/>
          <w:w w:val="100"/>
          <w:sz w:val="20"/>
          <w:szCs w:val="20"/>
        </w:rPr>
        <w:t>P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eer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 </w:t>
      </w:r>
      <w:r>
        <w:rPr>
          <w:rFonts w:cs="Calisto MT" w:hAnsi="Calisto MT" w:eastAsia="Calisto MT" w:ascii="Calisto MT"/>
          <w:color w:val="151313"/>
          <w:spacing w:val="18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-6"/>
          <w:w w:val="100"/>
          <w:sz w:val="20"/>
          <w:szCs w:val="20"/>
        </w:rPr>
        <w:t>T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utoring: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 </w:t>
      </w:r>
      <w:r>
        <w:rPr>
          <w:rFonts w:cs="Calisto MT" w:hAnsi="Calisto MT" w:eastAsia="Calisto MT" w:ascii="Calisto MT"/>
          <w:color w:val="151313"/>
          <w:spacing w:val="18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A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 </w:t>
      </w:r>
      <w:r>
        <w:rPr>
          <w:rFonts w:cs="Calisto MT" w:hAnsi="Calisto MT" w:eastAsia="Calisto MT" w:ascii="Calisto MT"/>
          <w:color w:val="151313"/>
          <w:spacing w:val="18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St</w:t>
      </w:r>
      <w:r>
        <w:rPr>
          <w:rFonts w:cs="Calisto MT" w:hAnsi="Calisto MT" w:eastAsia="Calisto MT" w:ascii="Calisto MT"/>
          <w:color w:val="151313"/>
          <w:spacing w:val="3"/>
          <w:w w:val="100"/>
          <w:sz w:val="20"/>
          <w:szCs w:val="20"/>
        </w:rPr>
        <w:t>e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p</w:t>
      </w:r>
      <w:r>
        <w:rPr>
          <w:rFonts w:cs="Calisto MT" w:hAnsi="Calisto MT" w:eastAsia="Calisto MT" w:ascii="Calisto MT"/>
          <w:color w:val="000000"/>
          <w:spacing w:val="0"/>
          <w:w w:val="100"/>
          <w:sz w:val="20"/>
          <w:szCs w:val="20"/>
        </w:rPr>
      </w:r>
    </w:p>
    <w:p>
      <w:pPr>
        <w:rPr>
          <w:rFonts w:cs="Calisto MT" w:hAnsi="Calisto MT" w:eastAsia="Calisto MT" w:ascii="Calisto MT"/>
          <w:sz w:val="20"/>
          <w:szCs w:val="20"/>
        </w:rPr>
        <w:jc w:val="left"/>
        <w:spacing w:lineRule="exact" w:line="200"/>
        <w:ind w:left="781"/>
      </w:pPr>
      <w:r>
        <w:rPr>
          <w:rFonts w:cs="Calisto MT" w:hAnsi="Calisto MT" w:eastAsia="Calisto MT" w:ascii="Calisto MT"/>
          <w:color w:val="151313"/>
          <w:spacing w:val="-9"/>
          <w:w w:val="100"/>
          <w:sz w:val="20"/>
          <w:szCs w:val="20"/>
        </w:rPr>
        <w:t>F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or</w:t>
      </w:r>
      <w:r>
        <w:rPr>
          <w:rFonts w:cs="Calisto MT" w:hAnsi="Calisto MT" w:eastAsia="Calisto MT" w:ascii="Calisto MT"/>
          <w:color w:val="151313"/>
          <w:spacing w:val="-4"/>
          <w:w w:val="100"/>
          <w:sz w:val="20"/>
          <w:szCs w:val="20"/>
        </w:rPr>
        <w:t>w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ard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44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-17"/>
          <w:w w:val="100"/>
          <w:sz w:val="20"/>
          <w:szCs w:val="20"/>
        </w:rPr>
        <w:t>T</w:t>
      </w:r>
      <w:r>
        <w:rPr>
          <w:rFonts w:cs="Calisto MT" w:hAnsi="Calisto MT" w:eastAsia="Calisto MT" w:ascii="Calisto MT"/>
          <w:color w:val="151313"/>
          <w:spacing w:val="-4"/>
          <w:w w:val="100"/>
          <w:sz w:val="20"/>
          <w:szCs w:val="20"/>
        </w:rPr>
        <w:t>o</w:t>
      </w:r>
      <w:r>
        <w:rPr>
          <w:rFonts w:cs="Calisto MT" w:hAnsi="Calisto MT" w:eastAsia="Calisto MT" w:ascii="Calisto MT"/>
          <w:color w:val="151313"/>
          <w:spacing w:val="-4"/>
          <w:w w:val="100"/>
          <w:sz w:val="20"/>
          <w:szCs w:val="20"/>
        </w:rPr>
        <w:t>w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ards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44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Inclusion.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44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i/>
          <w:color w:val="151313"/>
          <w:spacing w:val="-6"/>
          <w:w w:val="100"/>
          <w:sz w:val="20"/>
          <w:szCs w:val="20"/>
        </w:rPr>
        <w:t>J</w:t>
      </w:r>
      <w:r>
        <w:rPr>
          <w:rFonts w:cs="Calisto MT" w:hAnsi="Calisto MT" w:eastAsia="Calisto MT" w:ascii="Calisto MT"/>
          <w:i/>
          <w:color w:val="151313"/>
          <w:spacing w:val="0"/>
          <w:w w:val="100"/>
          <w:sz w:val="20"/>
          <w:szCs w:val="20"/>
        </w:rPr>
        <w:t>ou</w:t>
      </w:r>
      <w:r>
        <w:rPr>
          <w:rFonts w:cs="Calisto MT" w:hAnsi="Calisto MT" w:eastAsia="Calisto MT" w:ascii="Calisto MT"/>
          <w:i/>
          <w:color w:val="151313"/>
          <w:spacing w:val="4"/>
          <w:w w:val="100"/>
          <w:sz w:val="20"/>
          <w:szCs w:val="20"/>
        </w:rPr>
        <w:t>r</w:t>
      </w:r>
      <w:r>
        <w:rPr>
          <w:rFonts w:cs="Calisto MT" w:hAnsi="Calisto MT" w:eastAsia="Calisto MT" w:ascii="Calisto MT"/>
          <w:i/>
          <w:color w:val="151313"/>
          <w:spacing w:val="0"/>
          <w:w w:val="100"/>
          <w:sz w:val="20"/>
          <w:szCs w:val="20"/>
        </w:rPr>
        <w:t>nal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,</w:t>
      </w:r>
      <w:r>
        <w:rPr>
          <w:rFonts w:cs="Calisto MT" w:hAnsi="Calisto MT" w:eastAsia="Calisto MT" w:ascii="Calisto MT"/>
          <w:color w:val="000000"/>
          <w:spacing w:val="0"/>
          <w:w w:val="100"/>
          <w:sz w:val="20"/>
          <w:szCs w:val="20"/>
        </w:rPr>
      </w:r>
    </w:p>
    <w:p>
      <w:pPr>
        <w:rPr>
          <w:rFonts w:cs="Calisto MT" w:hAnsi="Calisto MT" w:eastAsia="Calisto MT" w:ascii="Calisto MT"/>
          <w:sz w:val="20"/>
          <w:szCs w:val="20"/>
        </w:rPr>
        <w:jc w:val="left"/>
        <w:spacing w:lineRule="exact" w:line="200"/>
        <w:ind w:left="781"/>
      </w:pPr>
      <w:r>
        <w:rPr>
          <w:rFonts w:cs="Calisto MT" w:hAnsi="Calisto MT" w:eastAsia="Calisto MT" w:ascii="Calisto MT"/>
          <w:color w:val="151313"/>
          <w:spacing w:val="0"/>
          <w:w w:val="100"/>
          <w:position w:val="1"/>
          <w:sz w:val="20"/>
          <w:szCs w:val="20"/>
        </w:rPr>
        <w:t>3(7):10-17.</w:t>
      </w:r>
      <w:r>
        <w:rPr>
          <w:rFonts w:cs="Calisto MT" w:hAnsi="Calisto MT" w:eastAsia="Calisto MT" w:ascii="Calisto MT"/>
          <w:color w:val="000000"/>
          <w:spacing w:val="0"/>
          <w:w w:val="100"/>
          <w:position w:val="0"/>
          <w:sz w:val="20"/>
          <w:szCs w:val="20"/>
        </w:rPr>
      </w:r>
    </w:p>
    <w:p>
      <w:pPr>
        <w:rPr>
          <w:rFonts w:cs="Calisto MT" w:hAnsi="Calisto MT" w:eastAsia="Calisto MT" w:ascii="Calisto MT"/>
          <w:sz w:val="20"/>
          <w:szCs w:val="20"/>
        </w:rPr>
        <w:jc w:val="both"/>
        <w:spacing w:before="54" w:lineRule="exact" w:line="200"/>
        <w:ind w:left="781" w:right="4444" w:hanging="680"/>
      </w:pPr>
      <w:r>
        <w:rPr>
          <w:rFonts w:cs="Calisto MT" w:hAnsi="Calisto MT" w:eastAsia="Calisto MT" w:ascii="Calisto MT"/>
          <w:color w:val="151313"/>
          <w:spacing w:val="-14"/>
          <w:w w:val="100"/>
          <w:sz w:val="20"/>
          <w:szCs w:val="20"/>
        </w:rPr>
        <w:t>W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a</w:t>
      </w:r>
      <w:r>
        <w:rPr>
          <w:rFonts w:cs="Calisto MT" w:hAnsi="Calisto MT" w:eastAsia="Calisto MT" w:ascii="Calisto MT"/>
          <w:color w:val="151313"/>
          <w:spacing w:val="-4"/>
          <w:w w:val="100"/>
          <w:sz w:val="20"/>
          <w:szCs w:val="20"/>
        </w:rPr>
        <w:t>h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yuni,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A.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i/>
          <w:color w:val="151313"/>
          <w:spacing w:val="0"/>
          <w:w w:val="100"/>
          <w:sz w:val="20"/>
          <w:szCs w:val="20"/>
        </w:rPr>
        <w:t>et</w:t>
      </w:r>
      <w:r>
        <w:rPr>
          <w:rFonts w:cs="Calisto MT" w:hAnsi="Calisto MT" w:eastAsia="Calisto MT" w:ascii="Calisto MT"/>
          <w:i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i/>
          <w:color w:val="151313"/>
          <w:spacing w:val="0"/>
          <w:w w:val="100"/>
          <w:sz w:val="20"/>
          <w:szCs w:val="20"/>
        </w:rPr>
        <w:t>al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.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2013.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-7"/>
          <w:w w:val="100"/>
          <w:sz w:val="20"/>
          <w:szCs w:val="20"/>
        </w:rPr>
        <w:t>P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eran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Etnomatematika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dalam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Membangung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Karakter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Bangsa.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i/>
          <w:color w:val="151313"/>
          <w:spacing w:val="0"/>
          <w:w w:val="100"/>
          <w:sz w:val="20"/>
          <w:szCs w:val="20"/>
        </w:rPr>
        <w:t>P</w:t>
      </w:r>
      <w:r>
        <w:rPr>
          <w:rFonts w:cs="Calisto MT" w:hAnsi="Calisto MT" w:eastAsia="Calisto MT" w:ascii="Calisto MT"/>
          <w:i/>
          <w:color w:val="151313"/>
          <w:spacing w:val="-3"/>
          <w:w w:val="100"/>
          <w:sz w:val="20"/>
          <w:szCs w:val="20"/>
        </w:rPr>
        <w:t>r</w:t>
      </w:r>
      <w:r>
        <w:rPr>
          <w:rFonts w:cs="Calisto MT" w:hAnsi="Calisto MT" w:eastAsia="Calisto MT" w:ascii="Calisto MT"/>
          <w:i/>
          <w:color w:val="151313"/>
          <w:spacing w:val="0"/>
          <w:w w:val="100"/>
          <w:sz w:val="20"/>
          <w:szCs w:val="20"/>
        </w:rPr>
        <w:t>osiding</w:t>
      </w:r>
      <w:r>
        <w:rPr>
          <w:rFonts w:cs="Calisto MT" w:hAnsi="Calisto MT" w:eastAsia="Calisto MT" w:ascii="Calisto MT"/>
          <w:i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i/>
          <w:color w:val="151313"/>
          <w:spacing w:val="0"/>
          <w:w w:val="100"/>
          <w:sz w:val="20"/>
          <w:szCs w:val="20"/>
        </w:rPr>
        <w:t>Seminar</w:t>
      </w:r>
      <w:r>
        <w:rPr>
          <w:rFonts w:cs="Calisto MT" w:hAnsi="Calisto MT" w:eastAsia="Calisto MT" w:ascii="Calisto MT"/>
          <w:i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i/>
          <w:color w:val="151313"/>
          <w:spacing w:val="0"/>
          <w:w w:val="100"/>
          <w:sz w:val="20"/>
          <w:szCs w:val="20"/>
        </w:rPr>
        <w:t>Nasional</w:t>
      </w:r>
      <w:r>
        <w:rPr>
          <w:rFonts w:cs="Calisto MT" w:hAnsi="Calisto MT" w:eastAsia="Calisto MT" w:ascii="Calisto MT"/>
          <w:i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i/>
          <w:color w:val="151313"/>
          <w:spacing w:val="0"/>
          <w:w w:val="100"/>
          <w:sz w:val="20"/>
          <w:szCs w:val="20"/>
        </w:rPr>
        <w:t>Matematika</w:t>
      </w:r>
      <w:r>
        <w:rPr>
          <w:rFonts w:cs="Calisto MT" w:hAnsi="Calisto MT" w:eastAsia="Calisto MT" w:ascii="Calisto MT"/>
          <w:i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i/>
          <w:color w:val="151313"/>
          <w:spacing w:val="0"/>
          <w:w w:val="100"/>
          <w:sz w:val="20"/>
          <w:szCs w:val="20"/>
        </w:rPr>
        <w:t>dan</w:t>
      </w:r>
      <w:r>
        <w:rPr>
          <w:rFonts w:cs="Calisto MT" w:hAnsi="Calisto MT" w:eastAsia="Calisto MT" w:ascii="Calisto MT"/>
          <w:i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i/>
          <w:color w:val="151313"/>
          <w:spacing w:val="-4"/>
          <w:w w:val="100"/>
          <w:sz w:val="20"/>
          <w:szCs w:val="20"/>
        </w:rPr>
        <w:t>P</w:t>
      </w:r>
      <w:r>
        <w:rPr>
          <w:rFonts w:cs="Calisto MT" w:hAnsi="Calisto MT" w:eastAsia="Calisto MT" w:ascii="Calisto MT"/>
          <w:i/>
          <w:color w:val="151313"/>
          <w:spacing w:val="0"/>
          <w:w w:val="100"/>
          <w:sz w:val="20"/>
          <w:szCs w:val="20"/>
        </w:rPr>
        <w:t>endidikan</w:t>
      </w:r>
      <w:r>
        <w:rPr>
          <w:rFonts w:cs="Calisto MT" w:hAnsi="Calisto MT" w:eastAsia="Calisto MT" w:ascii="Calisto MT"/>
          <w:i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i/>
          <w:color w:val="151313"/>
          <w:spacing w:val="0"/>
          <w:w w:val="100"/>
          <w:sz w:val="20"/>
          <w:szCs w:val="20"/>
        </w:rPr>
        <w:t>Matematika</w:t>
      </w:r>
      <w:r>
        <w:rPr>
          <w:rFonts w:cs="Calisto MT" w:hAnsi="Calisto MT" w:eastAsia="Calisto MT" w:ascii="Calisto MT"/>
          <w:i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i/>
          <w:color w:val="151313"/>
          <w:spacing w:val="0"/>
          <w:w w:val="100"/>
          <w:sz w:val="20"/>
          <w:szCs w:val="20"/>
        </w:rPr>
        <w:t>FMI</w:t>
      </w:r>
      <w:r>
        <w:rPr>
          <w:rFonts w:cs="Calisto MT" w:hAnsi="Calisto MT" w:eastAsia="Calisto MT" w:ascii="Calisto MT"/>
          <w:i/>
          <w:color w:val="151313"/>
          <w:spacing w:val="-11"/>
          <w:w w:val="100"/>
          <w:sz w:val="20"/>
          <w:szCs w:val="20"/>
        </w:rPr>
        <w:t>P</w:t>
      </w:r>
      <w:r>
        <w:rPr>
          <w:rFonts w:cs="Calisto MT" w:hAnsi="Calisto MT" w:eastAsia="Calisto MT" w:ascii="Calisto MT"/>
          <w:i/>
          <w:color w:val="151313"/>
          <w:spacing w:val="0"/>
          <w:w w:val="100"/>
          <w:sz w:val="20"/>
          <w:szCs w:val="20"/>
        </w:rPr>
        <w:t>A</w:t>
      </w:r>
      <w:r>
        <w:rPr>
          <w:rFonts w:cs="Calisto MT" w:hAnsi="Calisto MT" w:eastAsia="Calisto MT" w:ascii="Calisto MT"/>
          <w:i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i/>
          <w:color w:val="151313"/>
          <w:spacing w:val="0"/>
          <w:w w:val="100"/>
          <w:sz w:val="20"/>
          <w:szCs w:val="20"/>
        </w:rPr>
        <w:t>UN</w:t>
      </w:r>
      <w:r>
        <w:rPr>
          <w:rFonts w:cs="Calisto MT" w:hAnsi="Calisto MT" w:eastAsia="Calisto MT" w:ascii="Calisto MT"/>
          <w:i/>
          <w:color w:val="151313"/>
          <w:spacing w:val="-16"/>
          <w:w w:val="100"/>
          <w:sz w:val="20"/>
          <w:szCs w:val="20"/>
        </w:rPr>
        <w:t>Y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.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-21"/>
          <w:w w:val="100"/>
          <w:sz w:val="20"/>
          <w:szCs w:val="20"/>
        </w:rPr>
        <w:t>Y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o</w:t>
      </w:r>
      <w:r>
        <w:rPr>
          <w:rFonts w:cs="Calisto MT" w:hAnsi="Calisto MT" w:eastAsia="Calisto MT" w:ascii="Calisto MT"/>
          <w:color w:val="151313"/>
          <w:spacing w:val="3"/>
          <w:w w:val="100"/>
          <w:sz w:val="20"/>
          <w:szCs w:val="20"/>
        </w:rPr>
        <w:t>g</w:t>
      </w:r>
      <w:r>
        <w:rPr>
          <w:rFonts w:cs="Calisto MT" w:hAnsi="Calisto MT" w:eastAsia="Calisto MT" w:ascii="Calisto MT"/>
          <w:color w:val="151313"/>
          <w:spacing w:val="-6"/>
          <w:w w:val="100"/>
          <w:sz w:val="20"/>
          <w:szCs w:val="20"/>
        </w:rPr>
        <w:t>y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aka</w:t>
      </w:r>
      <w:r>
        <w:rPr>
          <w:rFonts w:cs="Calisto MT" w:hAnsi="Calisto MT" w:eastAsia="Calisto MT" w:ascii="Calisto MT"/>
          <w:color w:val="151313"/>
          <w:spacing w:val="4"/>
          <w:w w:val="100"/>
          <w:sz w:val="20"/>
          <w:szCs w:val="20"/>
        </w:rPr>
        <w:t>r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ta: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Un</w:t>
      </w:r>
      <w:r>
        <w:rPr>
          <w:rFonts w:cs="Calisto MT" w:hAnsi="Calisto MT" w:eastAsia="Calisto MT" w:ascii="Calisto MT"/>
          <w:color w:val="151313"/>
          <w:spacing w:val="-3"/>
          <w:w w:val="100"/>
          <w:sz w:val="20"/>
          <w:szCs w:val="20"/>
        </w:rPr>
        <w:t>i</w:t>
      </w:r>
      <w:r>
        <w:rPr>
          <w:rFonts w:cs="Calisto MT" w:hAnsi="Calisto MT" w:eastAsia="Calisto MT" w:ascii="Calisto MT"/>
          <w:color w:val="151313"/>
          <w:spacing w:val="-6"/>
          <w:w w:val="100"/>
          <w:sz w:val="20"/>
          <w:szCs w:val="20"/>
        </w:rPr>
        <w:t>v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ersitas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Ne</w:t>
      </w:r>
      <w:r>
        <w:rPr>
          <w:rFonts w:cs="Calisto MT" w:hAnsi="Calisto MT" w:eastAsia="Calisto MT" w:ascii="Calisto MT"/>
          <w:color w:val="151313"/>
          <w:spacing w:val="-3"/>
          <w:w w:val="100"/>
          <w:sz w:val="20"/>
          <w:szCs w:val="20"/>
        </w:rPr>
        <w:t>g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eri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 </w:t>
      </w:r>
      <w:r>
        <w:rPr>
          <w:rFonts w:cs="Calisto MT" w:hAnsi="Calisto MT" w:eastAsia="Calisto MT" w:ascii="Calisto MT"/>
          <w:color w:val="151313"/>
          <w:spacing w:val="-21"/>
          <w:w w:val="100"/>
          <w:sz w:val="20"/>
          <w:szCs w:val="20"/>
        </w:rPr>
        <w:t>Y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o</w:t>
      </w:r>
      <w:r>
        <w:rPr>
          <w:rFonts w:cs="Calisto MT" w:hAnsi="Calisto MT" w:eastAsia="Calisto MT" w:ascii="Calisto MT"/>
          <w:color w:val="151313"/>
          <w:spacing w:val="3"/>
          <w:w w:val="100"/>
          <w:sz w:val="20"/>
          <w:szCs w:val="20"/>
        </w:rPr>
        <w:t>g</w:t>
      </w:r>
      <w:r>
        <w:rPr>
          <w:rFonts w:cs="Calisto MT" w:hAnsi="Calisto MT" w:eastAsia="Calisto MT" w:ascii="Calisto MT"/>
          <w:color w:val="151313"/>
          <w:spacing w:val="-6"/>
          <w:w w:val="100"/>
          <w:sz w:val="20"/>
          <w:szCs w:val="20"/>
        </w:rPr>
        <w:t>y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aka</w:t>
      </w:r>
      <w:r>
        <w:rPr>
          <w:rFonts w:cs="Calisto MT" w:hAnsi="Calisto MT" w:eastAsia="Calisto MT" w:ascii="Calisto MT"/>
          <w:color w:val="151313"/>
          <w:spacing w:val="4"/>
          <w:w w:val="100"/>
          <w:sz w:val="20"/>
          <w:szCs w:val="20"/>
        </w:rPr>
        <w:t>r</w:t>
      </w:r>
      <w:r>
        <w:rPr>
          <w:rFonts w:cs="Calisto MT" w:hAnsi="Calisto MT" w:eastAsia="Calisto MT" w:ascii="Calisto MT"/>
          <w:color w:val="151313"/>
          <w:spacing w:val="0"/>
          <w:w w:val="100"/>
          <w:sz w:val="20"/>
          <w:szCs w:val="20"/>
        </w:rPr>
        <w:t>ta.</w:t>
      </w:r>
      <w:r>
        <w:rPr>
          <w:rFonts w:cs="Calisto MT" w:hAnsi="Calisto MT" w:eastAsia="Calisto MT" w:ascii="Calisto MT"/>
          <w:color w:val="000000"/>
          <w:spacing w:val="0"/>
          <w:w w:val="100"/>
          <w:sz w:val="20"/>
          <w:szCs w:val="20"/>
        </w:rPr>
      </w:r>
    </w:p>
    <w:sectPr>
      <w:pgMar w:header="1282" w:footer="0" w:top="1480" w:bottom="280" w:left="1600" w:right="1680"/>
      <w:pgSz w:w="11920" w:h="16840"/>
    </w:sectPr>
  </w:body>
</w:document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rPr>
        <w:sz w:val="19.4609"/>
        <w:szCs w:val="19.4609"/>
      </w:rPr>
      <w:jc w:val="left"/>
      <w:spacing w:lineRule="exact" w:line="180"/>
    </w:pPr>
    <w:r>
      <w:pict>
        <v:shape type="#_x0000_t202" style="position:absolute;margin-left:161.463pt;margin-top:66.5685pt;width:268.818pt;height:11pt;mso-position-horizontal-relative:page;mso-position-vertical-relative:page;z-index:-220" filled="f" stroked="f">
          <v:textbox inset="0,0,0,0">
            <w:txbxContent>
              <w:p>
                <w:pPr>
                  <w:rPr>
                    <w:rFonts w:cs="Calisto MT" w:hAnsi="Calisto MT" w:eastAsia="Calisto MT" w:ascii="Calisto MT"/>
                    <w:sz w:val="18"/>
                    <w:szCs w:val="18"/>
                  </w:rPr>
                  <w:jc w:val="left"/>
                  <w:spacing w:lineRule="exact" w:line="200"/>
                  <w:ind w:left="20" w:right="-27"/>
                </w:pPr>
                <w:r>
                  <w:rPr>
                    <w:rFonts w:cs="Calisto MT" w:hAnsi="Calisto MT" w:eastAsia="Calisto MT" w:ascii="Calisto MT"/>
                    <w:i/>
                    <w:color w:val="151313"/>
                    <w:spacing w:val="0"/>
                    <w:w w:val="100"/>
                    <w:sz w:val="18"/>
                    <w:szCs w:val="18"/>
                  </w:rPr>
                  <w:t>L.</w:t>
                </w:r>
                <w:r>
                  <w:rPr>
                    <w:rFonts w:cs="Calisto MT" w:hAnsi="Calisto MT" w:eastAsia="Calisto MT" w:ascii="Calisto MT"/>
                    <w:i/>
                    <w:color w:val="151313"/>
                    <w:spacing w:val="0"/>
                    <w:w w:val="100"/>
                    <w:sz w:val="18"/>
                    <w:szCs w:val="18"/>
                  </w:rPr>
                  <w:t> </w:t>
                </w:r>
                <w:r>
                  <w:rPr>
                    <w:rFonts w:cs="Calisto MT" w:hAnsi="Calisto MT" w:eastAsia="Calisto MT" w:ascii="Calisto MT"/>
                    <w:i/>
                    <w:color w:val="151313"/>
                    <w:spacing w:val="0"/>
                    <w:w w:val="100"/>
                    <w:sz w:val="18"/>
                    <w:szCs w:val="18"/>
                  </w:rPr>
                  <w:t>Nofitasari</w:t>
                </w:r>
                <w:r>
                  <w:rPr>
                    <w:rFonts w:cs="Calisto MT" w:hAnsi="Calisto MT" w:eastAsia="Calisto MT" w:ascii="Calisto MT"/>
                    <w:i/>
                    <w:color w:val="151313"/>
                    <w:spacing w:val="0"/>
                    <w:w w:val="100"/>
                    <w:sz w:val="18"/>
                    <w:szCs w:val="18"/>
                  </w:rPr>
                  <w:t> </w:t>
                </w:r>
                <w:r>
                  <w:rPr>
                    <w:rFonts w:cs="Calisto MT" w:hAnsi="Calisto MT" w:eastAsia="Calisto MT" w:ascii="Calisto MT"/>
                    <w:i/>
                    <w:color w:val="151313"/>
                    <w:spacing w:val="0"/>
                    <w:w w:val="100"/>
                    <w:sz w:val="18"/>
                    <w:szCs w:val="18"/>
                  </w:rPr>
                  <w:t>et</w:t>
                </w:r>
                <w:r>
                  <w:rPr>
                    <w:rFonts w:cs="Calisto MT" w:hAnsi="Calisto MT" w:eastAsia="Calisto MT" w:ascii="Calisto MT"/>
                    <w:i/>
                    <w:color w:val="151313"/>
                    <w:spacing w:val="0"/>
                    <w:w w:val="100"/>
                    <w:sz w:val="18"/>
                    <w:szCs w:val="18"/>
                  </w:rPr>
                  <w:t> </w:t>
                </w:r>
                <w:r>
                  <w:rPr>
                    <w:rFonts w:cs="Calisto MT" w:hAnsi="Calisto MT" w:eastAsia="Calisto MT" w:ascii="Calisto MT"/>
                    <w:i/>
                    <w:color w:val="151313"/>
                    <w:spacing w:val="0"/>
                    <w:w w:val="100"/>
                    <w:sz w:val="18"/>
                    <w:szCs w:val="18"/>
                  </w:rPr>
                  <w:t>al.</w:t>
                </w:r>
                <w:r>
                  <w:rPr>
                    <w:rFonts w:cs="Calisto MT" w:hAnsi="Calisto MT" w:eastAsia="Calisto MT" w:ascii="Calisto MT"/>
                    <w:i/>
                    <w:color w:val="151313"/>
                    <w:spacing w:val="0"/>
                    <w:w w:val="100"/>
                    <w:sz w:val="18"/>
                    <w:szCs w:val="18"/>
                  </w:rPr>
                  <w:t> </w:t>
                </w:r>
                <w:r>
                  <w:rPr>
                    <w:rFonts w:cs="Calisto MT" w:hAnsi="Calisto MT" w:eastAsia="Calisto MT" w:ascii="Calisto MT"/>
                    <w:i/>
                    <w:color w:val="151313"/>
                    <w:spacing w:val="0"/>
                    <w:w w:val="100"/>
                    <w:sz w:val="18"/>
                    <w:szCs w:val="18"/>
                  </w:rPr>
                  <w:t>/</w:t>
                </w:r>
                <w:r>
                  <w:rPr>
                    <w:rFonts w:cs="Calisto MT" w:hAnsi="Calisto MT" w:eastAsia="Calisto MT" w:ascii="Calisto MT"/>
                    <w:i/>
                    <w:color w:val="151313"/>
                    <w:spacing w:val="0"/>
                    <w:w w:val="100"/>
                    <w:sz w:val="18"/>
                    <w:szCs w:val="18"/>
                  </w:rPr>
                  <w:t> </w:t>
                </w:r>
                <w:r>
                  <w:rPr>
                    <w:rFonts w:cs="Calisto MT" w:hAnsi="Calisto MT" w:eastAsia="Calisto MT" w:ascii="Calisto MT"/>
                    <w:i/>
                    <w:color w:val="151313"/>
                    <w:spacing w:val="0"/>
                    <w:w w:val="100"/>
                    <w:sz w:val="18"/>
                    <w:szCs w:val="18"/>
                  </w:rPr>
                  <w:t>UNNES</w:t>
                </w:r>
                <w:r>
                  <w:rPr>
                    <w:rFonts w:cs="Calisto MT" w:hAnsi="Calisto MT" w:eastAsia="Calisto MT" w:ascii="Calisto MT"/>
                    <w:i/>
                    <w:color w:val="151313"/>
                    <w:spacing w:val="0"/>
                    <w:w w:val="100"/>
                    <w:sz w:val="18"/>
                    <w:szCs w:val="18"/>
                  </w:rPr>
                  <w:t> </w:t>
                </w:r>
                <w:r>
                  <w:rPr>
                    <w:rFonts w:cs="Calisto MT" w:hAnsi="Calisto MT" w:eastAsia="Calisto MT" w:ascii="Calisto MT"/>
                    <w:i/>
                    <w:color w:val="151313"/>
                    <w:spacing w:val="-5"/>
                    <w:w w:val="100"/>
                    <w:sz w:val="18"/>
                    <w:szCs w:val="18"/>
                  </w:rPr>
                  <w:t>J</w:t>
                </w:r>
                <w:r>
                  <w:rPr>
                    <w:rFonts w:cs="Calisto MT" w:hAnsi="Calisto MT" w:eastAsia="Calisto MT" w:ascii="Calisto MT"/>
                    <w:i/>
                    <w:color w:val="151313"/>
                    <w:spacing w:val="0"/>
                    <w:w w:val="100"/>
                    <w:sz w:val="18"/>
                    <w:szCs w:val="18"/>
                  </w:rPr>
                  <w:t>ou</w:t>
                </w:r>
                <w:r>
                  <w:rPr>
                    <w:rFonts w:cs="Calisto MT" w:hAnsi="Calisto MT" w:eastAsia="Calisto MT" w:ascii="Calisto MT"/>
                    <w:i/>
                    <w:color w:val="151313"/>
                    <w:spacing w:val="4"/>
                    <w:w w:val="100"/>
                    <w:sz w:val="18"/>
                    <w:szCs w:val="18"/>
                  </w:rPr>
                  <w:t>r</w:t>
                </w:r>
                <w:r>
                  <w:rPr>
                    <w:rFonts w:cs="Calisto MT" w:hAnsi="Calisto MT" w:eastAsia="Calisto MT" w:ascii="Calisto MT"/>
                    <w:i/>
                    <w:color w:val="151313"/>
                    <w:spacing w:val="0"/>
                    <w:w w:val="100"/>
                    <w:sz w:val="18"/>
                    <w:szCs w:val="18"/>
                  </w:rPr>
                  <w:t>nal</w:t>
                </w:r>
                <w:r>
                  <w:rPr>
                    <w:rFonts w:cs="Calisto MT" w:hAnsi="Calisto MT" w:eastAsia="Calisto MT" w:ascii="Calisto MT"/>
                    <w:i/>
                    <w:color w:val="151313"/>
                    <w:spacing w:val="0"/>
                    <w:w w:val="100"/>
                    <w:sz w:val="18"/>
                    <w:szCs w:val="18"/>
                  </w:rPr>
                  <w:t> </w:t>
                </w:r>
                <w:r>
                  <w:rPr>
                    <w:rFonts w:cs="Calisto MT" w:hAnsi="Calisto MT" w:eastAsia="Calisto MT" w:ascii="Calisto MT"/>
                    <w:i/>
                    <w:color w:val="151313"/>
                    <w:spacing w:val="0"/>
                    <w:w w:val="100"/>
                    <w:sz w:val="18"/>
                    <w:szCs w:val="18"/>
                  </w:rPr>
                  <w:t>of</w:t>
                </w:r>
                <w:r>
                  <w:rPr>
                    <w:rFonts w:cs="Calisto MT" w:hAnsi="Calisto MT" w:eastAsia="Calisto MT" w:ascii="Calisto MT"/>
                    <w:i/>
                    <w:color w:val="151313"/>
                    <w:spacing w:val="32"/>
                    <w:w w:val="100"/>
                    <w:sz w:val="18"/>
                    <w:szCs w:val="18"/>
                  </w:rPr>
                  <w:t> </w:t>
                </w:r>
                <w:r>
                  <w:rPr>
                    <w:rFonts w:cs="Calisto MT" w:hAnsi="Calisto MT" w:eastAsia="Calisto MT" w:ascii="Calisto MT"/>
                    <w:i/>
                    <w:color w:val="151313"/>
                    <w:spacing w:val="0"/>
                    <w:w w:val="100"/>
                    <w:sz w:val="18"/>
                    <w:szCs w:val="18"/>
                  </w:rPr>
                  <w:t>Mathematics</w:t>
                </w:r>
                <w:r>
                  <w:rPr>
                    <w:rFonts w:cs="Calisto MT" w:hAnsi="Calisto MT" w:eastAsia="Calisto MT" w:ascii="Calisto MT"/>
                    <w:i/>
                    <w:color w:val="151313"/>
                    <w:spacing w:val="0"/>
                    <w:w w:val="100"/>
                    <w:sz w:val="18"/>
                    <w:szCs w:val="18"/>
                  </w:rPr>
                  <w:t> </w:t>
                </w:r>
                <w:r>
                  <w:rPr>
                    <w:rFonts w:cs="Calisto MT" w:hAnsi="Calisto MT" w:eastAsia="Calisto MT" w:ascii="Calisto MT"/>
                    <w:i/>
                    <w:color w:val="151313"/>
                    <w:spacing w:val="0"/>
                    <w:w w:val="100"/>
                    <w:sz w:val="18"/>
                    <w:szCs w:val="18"/>
                  </w:rPr>
                  <w:t>Education</w:t>
                </w:r>
                <w:r>
                  <w:rPr>
                    <w:rFonts w:cs="Calisto MT" w:hAnsi="Calisto MT" w:eastAsia="Calisto MT" w:ascii="Calisto MT"/>
                    <w:i/>
                    <w:color w:val="151313"/>
                    <w:spacing w:val="0"/>
                    <w:w w:val="100"/>
                    <w:sz w:val="18"/>
                    <w:szCs w:val="18"/>
                  </w:rPr>
                  <w:t> </w:t>
                </w:r>
                <w:r>
                  <w:rPr>
                    <w:rFonts w:cs="Calisto MT" w:hAnsi="Calisto MT" w:eastAsia="Calisto MT" w:ascii="Calisto MT"/>
                    <w:i/>
                    <w:color w:val="151313"/>
                    <w:spacing w:val="0"/>
                    <w:w w:val="100"/>
                    <w:sz w:val="18"/>
                    <w:szCs w:val="18"/>
                  </w:rPr>
                  <w:t>4</w:t>
                </w:r>
                <w:r>
                  <w:rPr>
                    <w:rFonts w:cs="Calisto MT" w:hAnsi="Calisto MT" w:eastAsia="Calisto MT" w:ascii="Calisto MT"/>
                    <w:i/>
                    <w:color w:val="151313"/>
                    <w:spacing w:val="0"/>
                    <w:w w:val="100"/>
                    <w:sz w:val="18"/>
                    <w:szCs w:val="18"/>
                  </w:rPr>
                  <w:t> </w:t>
                </w:r>
                <w:r>
                  <w:rPr>
                    <w:rFonts w:cs="Calisto MT" w:hAnsi="Calisto MT" w:eastAsia="Calisto MT" w:ascii="Calisto MT"/>
                    <w:i/>
                    <w:color w:val="151313"/>
                    <w:spacing w:val="0"/>
                    <w:w w:val="100"/>
                    <w:sz w:val="18"/>
                    <w:szCs w:val="18"/>
                  </w:rPr>
                  <w:t>(3)</w:t>
                </w:r>
                <w:r>
                  <w:rPr>
                    <w:rFonts w:cs="Calisto MT" w:hAnsi="Calisto MT" w:eastAsia="Calisto MT" w:ascii="Calisto MT"/>
                    <w:i/>
                    <w:color w:val="151313"/>
                    <w:spacing w:val="0"/>
                    <w:w w:val="100"/>
                    <w:sz w:val="18"/>
                    <w:szCs w:val="18"/>
                  </w:rPr>
                  <w:t> </w:t>
                </w:r>
                <w:r>
                  <w:rPr>
                    <w:rFonts w:cs="Calisto MT" w:hAnsi="Calisto MT" w:eastAsia="Calisto MT" w:ascii="Calisto MT"/>
                    <w:i/>
                    <w:color w:val="151313"/>
                    <w:spacing w:val="0"/>
                    <w:w w:val="100"/>
                    <w:sz w:val="18"/>
                    <w:szCs w:val="18"/>
                  </w:rPr>
                  <w:t>(2015)</w:t>
                </w:r>
                <w:r>
                  <w:rPr>
                    <w:rFonts w:cs="Calisto MT" w:hAnsi="Calisto MT" w:eastAsia="Calisto MT" w:ascii="Calisto MT"/>
                    <w:color w:val="000000"/>
                    <w:spacing w:val="0"/>
                    <w:w w:val="100"/>
                    <w:sz w:val="18"/>
                    <w:szCs w:val="18"/>
                  </w:rPr>
                </w:r>
              </w:p>
            </w:txbxContent>
          </v:textbox>
          <w10:wrap type="none"/>
        </v:shape>
      </w:pict>
    </w:r>
    <w:r>
      <w:rPr>
        <w:sz w:val="19.4609"/>
        <w:szCs w:val="19.4609"/>
      </w:rPr>
    </w:r>
  </w:p>
</w:hdr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3490"/>
  </w:style>
  <w:style w:type="paragraph" w:styleId="Heading1">
    <w:name w:val="heading 1"/>
    <w:basedOn w:val="Normal"/>
    <w:next w:val="Normal"/>
    <w:link w:val="Heading1Char"/>
    <w:uiPriority w:val="9"/>
    <w:qFormat/>
    <w:rsid w:val="001B3490"/>
    <w:pPr>
      <w:keepNext/>
      <w:numPr>
        <w:numId w:val="9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B3490"/>
    <w:pPr>
      <w:keepNext/>
      <w:numPr>
        <w:ilvl w:val="1"/>
        <w:numId w:val="9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B3490"/>
    <w:pPr>
      <w:keepNext/>
      <w:numPr>
        <w:ilvl w:val="2"/>
        <w:numId w:val="9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B3490"/>
    <w:pPr>
      <w:keepNext/>
      <w:numPr>
        <w:ilvl w:val="3"/>
        <w:numId w:val="9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3490"/>
    <w:pPr>
      <w:numPr>
        <w:ilvl w:val="4"/>
        <w:numId w:val="9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1B3490"/>
    <w:pPr>
      <w:numPr>
        <w:ilvl w:val="5"/>
        <w:numId w:val="9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3490"/>
    <w:pPr>
      <w:numPr>
        <w:ilvl w:val="6"/>
        <w:numId w:val="9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3490"/>
    <w:pPr>
      <w:numPr>
        <w:ilvl w:val="7"/>
        <w:numId w:val="9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3490"/>
    <w:pPr>
      <w:numPr>
        <w:ilvl w:val="8"/>
        <w:numId w:val="9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1B3490"/>
    <w:rPr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</w:styles>
</file>

<file path=word/_rels/document.xml.rels><?xml version="1.0" encoding="UTF-8" standalone="yes"?>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theme" Target="theme/theme1.xml"/><Relationship Id="rId3" Type="http://schemas.openxmlformats.org/officeDocument/2006/relationships/image" Target="media/image1.png"/><Relationship Id="rId4" Type="http://schemas.openxmlformats.org/officeDocument/2006/relationships/image" Target="media/image2.png"/><Relationship Id="rId5" Type="http://schemas.openxmlformats.org/officeDocument/2006/relationships/hyperlink" Target="http://journal.unnes.ac.id/sju/index.php/" TargetMode="External"/><Relationship Id="rId6" Type="http://schemas.openxmlformats.org/officeDocument/2006/relationships/image" Target="media/image3.png"/><Relationship Id="rId7" Type="http://schemas.openxmlformats.org/officeDocument/2006/relationships/image" Target="media/image4.png"/><Relationship Id="rId8" Type="http://schemas.openxmlformats.org/officeDocument/2006/relationships/header" Target="header1.xml"/><Relationship Id="rId9" Type="http://schemas.openxmlformats.org/officeDocument/2006/relationships/image" Target="media/image5.png"/><Relationship Id="rId10" Type="http://schemas.openxmlformats.org/officeDocument/2006/relationships/image" Target="media/image6.png"/><Relationship Id="rId11" Type="http://schemas.openxmlformats.org/officeDocument/2006/relationships/image" Target="media/image7.png"/></Relationships>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/>
</file>